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E9CD9" w14:textId="49C92947" w:rsidR="00762B7D" w:rsidRDefault="00B00011">
      <w:pPr>
        <w:pStyle w:val="BodyText"/>
        <w:kinsoku w:val="0"/>
        <w:overflowPunct w:val="0"/>
        <w:spacing w:before="66"/>
        <w:ind w:left="264"/>
        <w:rPr>
          <w:rFonts w:ascii="Times New Roman" w:hAnsi="Times New Roman" w:cs="Times New Roman"/>
          <w:color w:val="C3E9F4"/>
          <w:w w:val="105"/>
          <w:sz w:val="53"/>
          <w:szCs w:val="5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1E1C9DE6" wp14:editId="7CF478BF">
                <wp:simplePos x="0" y="0"/>
                <wp:positionH relativeFrom="page">
                  <wp:posOffset>3199765</wp:posOffset>
                </wp:positionH>
                <wp:positionV relativeFrom="paragraph">
                  <wp:posOffset>45085</wp:posOffset>
                </wp:positionV>
                <wp:extent cx="342900" cy="444500"/>
                <wp:effectExtent l="0" t="0" r="0" b="0"/>
                <wp:wrapNone/>
                <wp:docPr id="114585736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44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57F5D4" w14:textId="3DDFC105" w:rsidR="00762B7D" w:rsidRDefault="00B00011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7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630AC36" wp14:editId="0E35B7FB">
                                  <wp:extent cx="342900" cy="438150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290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7ECB3D" w14:textId="77777777" w:rsidR="00762B7D" w:rsidRDefault="00762B7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1C9DE6" id="Rectangle 3" o:spid="_x0000_s1026" style="position:absolute;left:0;text-align:left;margin-left:251.95pt;margin-top:3.55pt;width:27pt;height:3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" o:allowincell="f" filled="f" stroked="f">
                <v:textbox inset="0,0,0,0">
                  <w:txbxContent>
                    <w:p w14:paraId="7C57F5D4" w14:textId="3DDFC105" w:rsidR="00762B7D" w:rsidRDefault="00B00011">
                      <w:pPr>
                        <w:widowControl/>
                        <w:autoSpaceDE/>
                        <w:autoSpaceDN/>
                        <w:adjustRightInd/>
                        <w:spacing w:line="7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630AC36" wp14:editId="0E35B7FB">
                            <wp:extent cx="342900" cy="438150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290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7ECB3D" w14:textId="77777777" w:rsidR="00762B7D" w:rsidRDefault="00762B7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762B7D">
        <w:rPr>
          <w:rFonts w:ascii="Times New Roman" w:hAnsi="Times New Roman" w:cs="Times New Roman"/>
          <w:color w:val="C3E9F4"/>
          <w:w w:val="105"/>
          <w:sz w:val="53"/>
          <w:szCs w:val="53"/>
          <w:shd w:val="clear" w:color="auto" w:fill="1D80AF"/>
        </w:rPr>
        <w:t>Sefton Counc</w:t>
      </w:r>
      <w:r w:rsidR="00762B7D">
        <w:rPr>
          <w:rFonts w:ascii="Times New Roman" w:hAnsi="Times New Roman" w:cs="Times New Roman"/>
          <w:color w:val="A1E1F4"/>
          <w:w w:val="105"/>
          <w:sz w:val="53"/>
          <w:szCs w:val="53"/>
          <w:shd w:val="clear" w:color="auto" w:fill="1D80AF"/>
        </w:rPr>
        <w:t>i</w:t>
      </w:r>
      <w:r w:rsidR="00762B7D">
        <w:rPr>
          <w:rFonts w:ascii="Times New Roman" w:hAnsi="Times New Roman" w:cs="Times New Roman"/>
          <w:color w:val="C3E9F4"/>
          <w:w w:val="105"/>
          <w:sz w:val="53"/>
          <w:szCs w:val="53"/>
          <w:shd w:val="clear" w:color="auto" w:fill="1D80AF"/>
        </w:rPr>
        <w:t>l</w:t>
      </w:r>
    </w:p>
    <w:p w14:paraId="5273E37C" w14:textId="77777777" w:rsidR="00762B7D" w:rsidRDefault="00762B7D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42EADDCB" w14:textId="77777777" w:rsidR="00762B7D" w:rsidRDefault="00762B7D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474B951B" w14:textId="77777777" w:rsidR="00762B7D" w:rsidRDefault="00762B7D">
      <w:pPr>
        <w:pStyle w:val="BodyText"/>
        <w:kinsoku w:val="0"/>
        <w:overflowPunct w:val="0"/>
        <w:spacing w:before="1"/>
        <w:rPr>
          <w:rFonts w:ascii="Times New Roman" w:hAnsi="Times New Roman" w:cs="Times New Roman"/>
          <w:sz w:val="19"/>
          <w:szCs w:val="19"/>
        </w:rPr>
      </w:pPr>
    </w:p>
    <w:p w14:paraId="62443B22" w14:textId="4729837A" w:rsidR="00762B7D" w:rsidRDefault="00762B7D" w:rsidP="00FD3945">
      <w:pPr>
        <w:pStyle w:val="BodyText"/>
        <w:kinsoku w:val="0"/>
        <w:overflowPunct w:val="0"/>
        <w:spacing w:before="92"/>
        <w:ind w:left="2898"/>
        <w:rPr>
          <w:b/>
          <w:bCs/>
          <w:color w:val="0C0A15"/>
          <w:w w:val="105"/>
          <w:sz w:val="27"/>
          <w:szCs w:val="27"/>
          <w:u w:val="thick"/>
        </w:rPr>
      </w:pPr>
      <w:r>
        <w:rPr>
          <w:b/>
          <w:bCs/>
          <w:color w:val="0C0A15"/>
          <w:w w:val="105"/>
          <w:sz w:val="27"/>
          <w:szCs w:val="27"/>
          <w:u w:val="thick"/>
        </w:rPr>
        <w:t>JOB DESCRIPTION</w:t>
      </w:r>
    </w:p>
    <w:p w14:paraId="3E0C45AB" w14:textId="77777777" w:rsidR="00B65676" w:rsidRDefault="00B65676" w:rsidP="00FD3945">
      <w:pPr>
        <w:pStyle w:val="BodyText"/>
        <w:kinsoku w:val="0"/>
        <w:overflowPunct w:val="0"/>
        <w:spacing w:before="92"/>
        <w:ind w:left="2898"/>
        <w:rPr>
          <w:b/>
          <w:bCs/>
          <w:sz w:val="20"/>
          <w:szCs w:val="20"/>
        </w:rPr>
      </w:pPr>
    </w:p>
    <w:p w14:paraId="6AD50747" w14:textId="681A1F89" w:rsidR="00762B7D" w:rsidRDefault="00B00011">
      <w:pPr>
        <w:pStyle w:val="BodyText"/>
        <w:kinsoku w:val="0"/>
        <w:overflowPunct w:val="0"/>
        <w:spacing w:line="20" w:lineRule="exact"/>
        <w:ind w:left="96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inline distT="0" distB="0" distL="0" distR="0" wp14:anchorId="4AE23441" wp14:editId="1C0788DC">
                <wp:extent cx="5727700" cy="12700"/>
                <wp:effectExtent l="6985" t="6350" r="8890" b="0"/>
                <wp:docPr id="122649268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7700" cy="12700"/>
                          <a:chOff x="0" y="0"/>
                          <a:chExt cx="9020" cy="20"/>
                        </a:xfrm>
                      </wpg:grpSpPr>
                      <wps:wsp>
                        <wps:cNvPr id="1019449573" name="Freeform 5"/>
                        <wps:cNvSpPr>
                          <a:spLocks/>
                        </wps:cNvSpPr>
                        <wps:spPr bwMode="auto">
                          <a:xfrm>
                            <a:off x="0" y="7"/>
                            <a:ext cx="9020" cy="20"/>
                          </a:xfrm>
                          <a:custGeom>
                            <a:avLst/>
                            <a:gdLst>
                              <a:gd name="T0" fmla="*/ 0 w 9020"/>
                              <a:gd name="T1" fmla="*/ 0 h 20"/>
                              <a:gd name="T2" fmla="*/ 9019 w 90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020" h="20">
                                <a:moveTo>
                                  <a:pt x="0" y="0"/>
                                </a:moveTo>
                                <a:lnTo>
                                  <a:pt x="9019" y="0"/>
                                </a:lnTo>
                              </a:path>
                            </a:pathLst>
                          </a:custGeom>
                          <a:noFill/>
                          <a:ln w="915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0090BA" id="Group 4" o:spid="_x0000_s1026" style="width:451pt;height:1pt;mso-position-horizontal-relative:char;mso-position-vertical-relative:line" coordsize="902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">
                <v:shape id="Freeform 5" o:spid="_x0000_s1027" style="position:absolute;top:7;width:9020;height:20;visibility:visible;mso-wrap-style:square;v-text-anchor:top" coordsize="90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" path="m,l9019,e" filled="f" strokeweight=".25431mm">
                  <v:path arrowok="t" o:connecttype="custom" o:connectlocs="0,0;9019,0" o:connectangles="0,0"/>
                </v:shape>
                <w10:anchorlock/>
              </v:group>
            </w:pict>
          </mc:Fallback>
        </mc:AlternateContent>
      </w:r>
    </w:p>
    <w:p w14:paraId="09851CCB" w14:textId="77777777" w:rsidR="00762B7D" w:rsidRDefault="00762B7D">
      <w:pPr>
        <w:pStyle w:val="BodyText"/>
        <w:kinsoku w:val="0"/>
        <w:overflowPunct w:val="0"/>
        <w:rPr>
          <w:sz w:val="16"/>
          <w:szCs w:val="16"/>
        </w:rPr>
      </w:pPr>
    </w:p>
    <w:p w14:paraId="58AE8354" w14:textId="6AC5EEA7" w:rsidR="001D2674" w:rsidRPr="00736CA6" w:rsidRDefault="001D2674" w:rsidP="001D2674">
      <w:pPr>
        <w:jc w:val="both"/>
        <w:rPr>
          <w:szCs w:val="24"/>
        </w:rPr>
      </w:pPr>
      <w:r w:rsidRPr="00736CA6">
        <w:rPr>
          <w:b/>
          <w:szCs w:val="24"/>
          <w:u w:val="single"/>
        </w:rPr>
        <w:t>Department</w:t>
      </w:r>
      <w:r w:rsidRPr="00736CA6">
        <w:rPr>
          <w:b/>
          <w:szCs w:val="24"/>
        </w:rPr>
        <w:t>:</w:t>
      </w:r>
      <w:r w:rsidRPr="00736CA6">
        <w:rPr>
          <w:b/>
          <w:szCs w:val="24"/>
        </w:rPr>
        <w:tab/>
      </w:r>
      <w:r w:rsidRPr="00736CA6">
        <w:rPr>
          <w:szCs w:val="24"/>
        </w:rPr>
        <w:t xml:space="preserve"> Corporate Services</w:t>
      </w:r>
      <w:r w:rsidRPr="00736CA6">
        <w:rPr>
          <w:szCs w:val="24"/>
        </w:rPr>
        <w:tab/>
        <w:t xml:space="preserve">       </w:t>
      </w:r>
      <w:r w:rsidRPr="00736CA6">
        <w:rPr>
          <w:szCs w:val="24"/>
        </w:rPr>
        <w:tab/>
      </w:r>
      <w:r w:rsidRPr="00736CA6">
        <w:rPr>
          <w:szCs w:val="24"/>
        </w:rPr>
        <w:tab/>
      </w:r>
      <w:r w:rsidRPr="00736CA6">
        <w:rPr>
          <w:b/>
          <w:szCs w:val="24"/>
          <w:u w:val="single"/>
        </w:rPr>
        <w:t>Location</w:t>
      </w:r>
      <w:r w:rsidRPr="00736CA6">
        <w:rPr>
          <w:b/>
          <w:szCs w:val="24"/>
        </w:rPr>
        <w:t>:</w:t>
      </w:r>
      <w:r w:rsidRPr="00736CA6">
        <w:rPr>
          <w:b/>
          <w:szCs w:val="24"/>
        </w:rPr>
        <w:tab/>
      </w:r>
      <w:r w:rsidRPr="00736CA6">
        <w:rPr>
          <w:szCs w:val="24"/>
        </w:rPr>
        <w:t>Magdalen House</w:t>
      </w:r>
      <w:r w:rsidR="008A5086">
        <w:rPr>
          <w:szCs w:val="24"/>
        </w:rPr>
        <w:t xml:space="preserve"> / Agile</w:t>
      </w:r>
    </w:p>
    <w:p w14:paraId="39F10ED9" w14:textId="77777777" w:rsidR="001D2674" w:rsidRPr="00736CA6" w:rsidRDefault="001D2674" w:rsidP="001D2674">
      <w:pPr>
        <w:jc w:val="both"/>
        <w:rPr>
          <w:szCs w:val="24"/>
        </w:rPr>
      </w:pPr>
    </w:p>
    <w:p w14:paraId="6FD372CC" w14:textId="60FB4092" w:rsidR="001D2674" w:rsidRPr="00736CA6" w:rsidRDefault="001D2674" w:rsidP="001D2674">
      <w:pPr>
        <w:jc w:val="both"/>
        <w:rPr>
          <w:szCs w:val="24"/>
        </w:rPr>
      </w:pPr>
      <w:r w:rsidRPr="00736CA6">
        <w:rPr>
          <w:b/>
          <w:szCs w:val="24"/>
          <w:u w:val="single"/>
        </w:rPr>
        <w:t>Division</w:t>
      </w:r>
      <w:r w:rsidRPr="00736CA6">
        <w:rPr>
          <w:b/>
          <w:szCs w:val="24"/>
        </w:rPr>
        <w:t>:</w:t>
      </w:r>
      <w:r w:rsidRPr="00736CA6">
        <w:rPr>
          <w:szCs w:val="24"/>
        </w:rPr>
        <w:t xml:space="preserve"> </w:t>
      </w:r>
      <w:r w:rsidRPr="00736CA6">
        <w:rPr>
          <w:szCs w:val="24"/>
        </w:rPr>
        <w:tab/>
        <w:t>Building Services</w:t>
      </w:r>
      <w:r w:rsidRPr="00736CA6">
        <w:rPr>
          <w:szCs w:val="24"/>
        </w:rPr>
        <w:tab/>
        <w:t xml:space="preserve">     </w:t>
      </w:r>
      <w:r w:rsidRPr="00736CA6">
        <w:rPr>
          <w:szCs w:val="24"/>
        </w:rPr>
        <w:tab/>
      </w:r>
      <w:r w:rsidRPr="00736CA6">
        <w:rPr>
          <w:szCs w:val="24"/>
        </w:rPr>
        <w:tab/>
      </w:r>
      <w:r w:rsidRPr="00736CA6">
        <w:rPr>
          <w:szCs w:val="24"/>
          <w:u w:val="single"/>
        </w:rPr>
        <w:t>P</w:t>
      </w:r>
      <w:r w:rsidRPr="00736CA6">
        <w:rPr>
          <w:b/>
          <w:szCs w:val="24"/>
          <w:u w:val="single"/>
        </w:rPr>
        <w:t>ost No</w:t>
      </w:r>
      <w:r w:rsidRPr="00736CA6">
        <w:rPr>
          <w:b/>
          <w:szCs w:val="24"/>
        </w:rPr>
        <w:t>:</w:t>
      </w:r>
      <w:r w:rsidRPr="00736CA6">
        <w:rPr>
          <w:szCs w:val="24"/>
        </w:rPr>
        <w:tab/>
      </w:r>
      <w:r w:rsidR="0047351F">
        <w:rPr>
          <w:szCs w:val="24"/>
        </w:rPr>
        <w:t>019112</w:t>
      </w:r>
    </w:p>
    <w:p w14:paraId="1DE7DF64" w14:textId="77777777" w:rsidR="001D2674" w:rsidRPr="00736CA6" w:rsidRDefault="001D2674" w:rsidP="001D2674">
      <w:pPr>
        <w:jc w:val="both"/>
        <w:rPr>
          <w:szCs w:val="24"/>
        </w:rPr>
      </w:pPr>
      <w:r w:rsidRPr="00736CA6">
        <w:rPr>
          <w:szCs w:val="24"/>
        </w:rPr>
        <w:tab/>
      </w:r>
      <w:r w:rsidRPr="00736CA6">
        <w:rPr>
          <w:szCs w:val="24"/>
        </w:rPr>
        <w:tab/>
      </w:r>
    </w:p>
    <w:p w14:paraId="1FC7EDC3" w14:textId="77777777" w:rsidR="001D2674" w:rsidRPr="00736CA6" w:rsidRDefault="001D2674" w:rsidP="001D2674">
      <w:pPr>
        <w:jc w:val="both"/>
        <w:rPr>
          <w:szCs w:val="24"/>
        </w:rPr>
      </w:pPr>
      <w:r w:rsidRPr="00736CA6">
        <w:rPr>
          <w:b/>
          <w:szCs w:val="24"/>
          <w:u w:val="single"/>
        </w:rPr>
        <w:t>Section</w:t>
      </w:r>
      <w:r w:rsidRPr="00736CA6">
        <w:rPr>
          <w:b/>
          <w:szCs w:val="24"/>
        </w:rPr>
        <w:t>:</w:t>
      </w:r>
      <w:r w:rsidRPr="00736CA6">
        <w:rPr>
          <w:szCs w:val="24"/>
        </w:rPr>
        <w:tab/>
        <w:t>Property and Building Services</w:t>
      </w:r>
      <w:r w:rsidRPr="00736CA6">
        <w:rPr>
          <w:szCs w:val="24"/>
        </w:rPr>
        <w:tab/>
      </w:r>
    </w:p>
    <w:p w14:paraId="53F924C9" w14:textId="77777777" w:rsidR="001D2674" w:rsidRPr="00736CA6" w:rsidRDefault="001D2674" w:rsidP="001D2674">
      <w:pPr>
        <w:jc w:val="both"/>
        <w:rPr>
          <w:szCs w:val="24"/>
        </w:rPr>
      </w:pPr>
    </w:p>
    <w:p w14:paraId="18050FC9" w14:textId="7A57F178" w:rsidR="001D2674" w:rsidRPr="00736CA6" w:rsidRDefault="001D2674" w:rsidP="001D2674">
      <w:pPr>
        <w:jc w:val="both"/>
        <w:rPr>
          <w:szCs w:val="24"/>
        </w:rPr>
      </w:pPr>
      <w:r w:rsidRPr="00736CA6">
        <w:rPr>
          <w:b/>
          <w:szCs w:val="24"/>
          <w:u w:val="single"/>
        </w:rPr>
        <w:t>Team</w:t>
      </w:r>
      <w:r w:rsidRPr="00736CA6">
        <w:rPr>
          <w:b/>
          <w:szCs w:val="24"/>
        </w:rPr>
        <w:t>:</w:t>
      </w:r>
      <w:r w:rsidRPr="00736CA6">
        <w:rPr>
          <w:szCs w:val="24"/>
        </w:rPr>
        <w:tab/>
      </w:r>
      <w:r w:rsidRPr="00736CA6">
        <w:rPr>
          <w:szCs w:val="24"/>
        </w:rPr>
        <w:tab/>
      </w:r>
      <w:r w:rsidR="008A5086">
        <w:rPr>
          <w:szCs w:val="24"/>
        </w:rPr>
        <w:t xml:space="preserve">Mechanical &amp; Electrical Design / </w:t>
      </w:r>
      <w:r w:rsidRPr="00736CA6">
        <w:rPr>
          <w:szCs w:val="24"/>
        </w:rPr>
        <w:t xml:space="preserve">Maintenance </w:t>
      </w:r>
    </w:p>
    <w:p w14:paraId="153B408E" w14:textId="77777777" w:rsidR="001D2674" w:rsidRPr="00736CA6" w:rsidRDefault="001D2674" w:rsidP="001D2674">
      <w:pPr>
        <w:jc w:val="both"/>
        <w:rPr>
          <w:szCs w:val="24"/>
        </w:rPr>
      </w:pPr>
    </w:p>
    <w:p w14:paraId="1D283359" w14:textId="533A8D40" w:rsidR="001D2674" w:rsidRPr="00736CA6" w:rsidRDefault="001D2674" w:rsidP="001D2674">
      <w:pPr>
        <w:jc w:val="both"/>
        <w:rPr>
          <w:szCs w:val="24"/>
        </w:rPr>
      </w:pPr>
      <w:r w:rsidRPr="00736CA6">
        <w:rPr>
          <w:b/>
          <w:szCs w:val="24"/>
          <w:u w:val="single"/>
        </w:rPr>
        <w:t>Post</w:t>
      </w:r>
      <w:r w:rsidRPr="00736CA6">
        <w:rPr>
          <w:b/>
          <w:szCs w:val="24"/>
        </w:rPr>
        <w:t>:</w:t>
      </w:r>
      <w:r w:rsidRPr="00736CA6">
        <w:rPr>
          <w:szCs w:val="24"/>
        </w:rPr>
        <w:tab/>
      </w:r>
      <w:r w:rsidRPr="00736CA6">
        <w:rPr>
          <w:szCs w:val="24"/>
        </w:rPr>
        <w:tab/>
      </w:r>
      <w:r w:rsidR="00037994">
        <w:rPr>
          <w:szCs w:val="24"/>
        </w:rPr>
        <w:t>Electrical Design E</w:t>
      </w:r>
      <w:r w:rsidRPr="00736CA6">
        <w:rPr>
          <w:szCs w:val="24"/>
        </w:rPr>
        <w:t>ngineer</w:t>
      </w:r>
      <w:r w:rsidRPr="00736CA6">
        <w:rPr>
          <w:szCs w:val="24"/>
        </w:rPr>
        <w:tab/>
      </w:r>
      <w:r w:rsidR="00037994">
        <w:rPr>
          <w:szCs w:val="24"/>
        </w:rPr>
        <w:tab/>
      </w:r>
      <w:r w:rsidRPr="00736CA6">
        <w:rPr>
          <w:szCs w:val="24"/>
        </w:rPr>
        <w:tab/>
      </w:r>
    </w:p>
    <w:p w14:paraId="2A4693CE" w14:textId="77777777" w:rsidR="001D2674" w:rsidRPr="00736CA6" w:rsidRDefault="001D2674" w:rsidP="001D2674">
      <w:pPr>
        <w:jc w:val="both"/>
        <w:rPr>
          <w:szCs w:val="24"/>
        </w:rPr>
      </w:pPr>
    </w:p>
    <w:p w14:paraId="70A121B2" w14:textId="655A474B" w:rsidR="001D2674" w:rsidRPr="00736CA6" w:rsidRDefault="001D2674" w:rsidP="001D2674">
      <w:pPr>
        <w:jc w:val="both"/>
        <w:rPr>
          <w:szCs w:val="24"/>
        </w:rPr>
      </w:pPr>
      <w:r w:rsidRPr="00736CA6">
        <w:rPr>
          <w:b/>
          <w:szCs w:val="24"/>
          <w:u w:val="single"/>
        </w:rPr>
        <w:t>Grade</w:t>
      </w:r>
      <w:r w:rsidRPr="00736CA6">
        <w:rPr>
          <w:b/>
          <w:szCs w:val="24"/>
        </w:rPr>
        <w:t>:</w:t>
      </w:r>
      <w:r w:rsidRPr="00736CA6">
        <w:rPr>
          <w:szCs w:val="24"/>
        </w:rPr>
        <w:tab/>
      </w:r>
      <w:r>
        <w:rPr>
          <w:szCs w:val="24"/>
        </w:rPr>
        <w:tab/>
        <w:t>I</w:t>
      </w:r>
    </w:p>
    <w:p w14:paraId="466197A5" w14:textId="77777777" w:rsidR="001D2674" w:rsidRDefault="001D2674">
      <w:pPr>
        <w:pStyle w:val="BodyText"/>
        <w:kinsoku w:val="0"/>
        <w:overflowPunct w:val="0"/>
        <w:spacing w:before="93"/>
        <w:ind w:left="140"/>
        <w:rPr>
          <w:b/>
          <w:bCs/>
          <w:color w:val="0C0A15"/>
          <w:w w:val="105"/>
        </w:rPr>
      </w:pPr>
    </w:p>
    <w:p w14:paraId="52AE3DBC" w14:textId="02402324" w:rsidR="00762B7D" w:rsidRDefault="00762B7D" w:rsidP="00037994">
      <w:pPr>
        <w:pStyle w:val="BodyText"/>
        <w:pBdr>
          <w:top w:val="single" w:sz="4" w:space="1" w:color="auto"/>
        </w:pBdr>
        <w:kinsoku w:val="0"/>
        <w:overflowPunct w:val="0"/>
        <w:spacing w:before="93"/>
        <w:ind w:left="140"/>
        <w:rPr>
          <w:color w:val="0C0A15"/>
          <w:w w:val="105"/>
          <w:sz w:val="22"/>
          <w:szCs w:val="22"/>
        </w:rPr>
      </w:pPr>
      <w:r>
        <w:rPr>
          <w:b/>
          <w:bCs/>
          <w:color w:val="0C0A15"/>
          <w:w w:val="105"/>
        </w:rPr>
        <w:t xml:space="preserve">Responsible </w:t>
      </w:r>
      <w:r>
        <w:rPr>
          <w:b/>
          <w:bCs/>
          <w:color w:val="1C1A28"/>
          <w:w w:val="105"/>
        </w:rPr>
        <w:t xml:space="preserve">to: </w:t>
      </w:r>
      <w:r>
        <w:rPr>
          <w:color w:val="0C0A15"/>
          <w:w w:val="105"/>
          <w:sz w:val="22"/>
          <w:szCs w:val="22"/>
        </w:rPr>
        <w:t>Sen</w:t>
      </w:r>
      <w:r>
        <w:rPr>
          <w:color w:val="36363D"/>
          <w:w w:val="105"/>
          <w:sz w:val="22"/>
          <w:szCs w:val="22"/>
        </w:rPr>
        <w:t>i</w:t>
      </w:r>
      <w:r>
        <w:rPr>
          <w:color w:val="0C0A15"/>
          <w:w w:val="105"/>
          <w:sz w:val="22"/>
          <w:szCs w:val="22"/>
        </w:rPr>
        <w:t xml:space="preserve">or </w:t>
      </w:r>
      <w:r>
        <w:rPr>
          <w:color w:val="1C1A28"/>
          <w:w w:val="105"/>
          <w:sz w:val="22"/>
          <w:szCs w:val="22"/>
        </w:rPr>
        <w:t xml:space="preserve">Mechanical </w:t>
      </w:r>
      <w:r>
        <w:rPr>
          <w:color w:val="0C0A15"/>
          <w:w w:val="105"/>
          <w:sz w:val="22"/>
          <w:szCs w:val="22"/>
        </w:rPr>
        <w:t>&amp; E</w:t>
      </w:r>
      <w:r>
        <w:rPr>
          <w:color w:val="280318"/>
          <w:w w:val="105"/>
          <w:sz w:val="22"/>
          <w:szCs w:val="22"/>
        </w:rPr>
        <w:t>l</w:t>
      </w:r>
      <w:r>
        <w:rPr>
          <w:color w:val="0C0A15"/>
          <w:w w:val="105"/>
          <w:sz w:val="22"/>
          <w:szCs w:val="22"/>
        </w:rPr>
        <w:t>ectr</w:t>
      </w:r>
      <w:r>
        <w:rPr>
          <w:color w:val="280318"/>
          <w:w w:val="105"/>
          <w:sz w:val="22"/>
          <w:szCs w:val="22"/>
        </w:rPr>
        <w:t>i</w:t>
      </w:r>
      <w:r>
        <w:rPr>
          <w:color w:val="0C0A15"/>
          <w:w w:val="105"/>
          <w:sz w:val="22"/>
          <w:szCs w:val="22"/>
        </w:rPr>
        <w:t>ca</w:t>
      </w:r>
      <w:r>
        <w:rPr>
          <w:color w:val="05133B"/>
          <w:w w:val="105"/>
          <w:sz w:val="22"/>
          <w:szCs w:val="22"/>
        </w:rPr>
        <w:t xml:space="preserve">l </w:t>
      </w:r>
      <w:r>
        <w:rPr>
          <w:color w:val="0C0A15"/>
          <w:w w:val="105"/>
          <w:sz w:val="22"/>
          <w:szCs w:val="22"/>
        </w:rPr>
        <w:t>Design Eng</w:t>
      </w:r>
      <w:r>
        <w:rPr>
          <w:color w:val="05133B"/>
          <w:w w:val="105"/>
          <w:sz w:val="22"/>
          <w:szCs w:val="22"/>
        </w:rPr>
        <w:t>in</w:t>
      </w:r>
      <w:r>
        <w:rPr>
          <w:color w:val="0C0A15"/>
          <w:w w:val="105"/>
          <w:sz w:val="22"/>
          <w:szCs w:val="22"/>
        </w:rPr>
        <w:t>eer</w:t>
      </w:r>
    </w:p>
    <w:p w14:paraId="018332A9" w14:textId="77777777" w:rsidR="00762B7D" w:rsidRDefault="00762B7D">
      <w:pPr>
        <w:pStyle w:val="BodyText"/>
        <w:kinsoku w:val="0"/>
        <w:overflowPunct w:val="0"/>
        <w:spacing w:before="5"/>
        <w:rPr>
          <w:sz w:val="25"/>
          <w:szCs w:val="25"/>
        </w:rPr>
      </w:pPr>
    </w:p>
    <w:p w14:paraId="213B3D50" w14:textId="77777777" w:rsidR="00762B7D" w:rsidRPr="00FB5414" w:rsidRDefault="00762B7D">
      <w:pPr>
        <w:pStyle w:val="BodyText"/>
        <w:kinsoku w:val="0"/>
        <w:overflowPunct w:val="0"/>
        <w:spacing w:line="244" w:lineRule="auto"/>
        <w:ind w:left="141" w:hanging="1"/>
        <w:rPr>
          <w:color w:val="0C0A15"/>
          <w:w w:val="110"/>
          <w:sz w:val="22"/>
          <w:szCs w:val="22"/>
        </w:rPr>
      </w:pPr>
      <w:r>
        <w:rPr>
          <w:b/>
          <w:bCs/>
          <w:color w:val="0C0A15"/>
          <w:w w:val="110"/>
        </w:rPr>
        <w:t>Responsible</w:t>
      </w:r>
      <w:r>
        <w:rPr>
          <w:b/>
          <w:bCs/>
          <w:color w:val="0C0A15"/>
          <w:spacing w:val="-4"/>
          <w:w w:val="110"/>
        </w:rPr>
        <w:t xml:space="preserve"> </w:t>
      </w:r>
      <w:r>
        <w:rPr>
          <w:b/>
          <w:bCs/>
          <w:color w:val="0C0A15"/>
          <w:w w:val="110"/>
        </w:rPr>
        <w:t>for:</w:t>
      </w:r>
      <w:r>
        <w:rPr>
          <w:b/>
          <w:bCs/>
          <w:color w:val="0C0A15"/>
          <w:spacing w:val="-18"/>
          <w:w w:val="110"/>
        </w:rPr>
        <w:t xml:space="preserve"> </w:t>
      </w:r>
      <w:bookmarkStart w:id="0" w:name="_Hlk150424730"/>
      <w:r w:rsidRPr="00FB5414">
        <w:rPr>
          <w:color w:val="1C1A28"/>
          <w:w w:val="110"/>
          <w:sz w:val="22"/>
          <w:szCs w:val="22"/>
        </w:rPr>
        <w:t>The</w:t>
      </w:r>
      <w:r w:rsidRPr="00FB5414">
        <w:rPr>
          <w:color w:val="1C1A28"/>
          <w:spacing w:val="-13"/>
          <w:w w:val="110"/>
          <w:sz w:val="22"/>
          <w:szCs w:val="22"/>
        </w:rPr>
        <w:t xml:space="preserve"> </w:t>
      </w:r>
      <w:r w:rsidRPr="00FB5414">
        <w:rPr>
          <w:color w:val="1C1A28"/>
          <w:w w:val="110"/>
          <w:sz w:val="22"/>
          <w:szCs w:val="22"/>
        </w:rPr>
        <w:t>post</w:t>
      </w:r>
      <w:r w:rsidRPr="00FB5414">
        <w:rPr>
          <w:color w:val="1C1A28"/>
          <w:spacing w:val="-14"/>
          <w:w w:val="110"/>
          <w:sz w:val="22"/>
          <w:szCs w:val="22"/>
        </w:rPr>
        <w:t xml:space="preserve"> </w:t>
      </w:r>
      <w:r w:rsidRPr="00FB5414">
        <w:rPr>
          <w:color w:val="1C1A28"/>
          <w:w w:val="110"/>
          <w:sz w:val="22"/>
          <w:szCs w:val="22"/>
        </w:rPr>
        <w:t>holder</w:t>
      </w:r>
      <w:r w:rsidRPr="00FB5414">
        <w:rPr>
          <w:color w:val="1C1A28"/>
          <w:spacing w:val="-13"/>
          <w:w w:val="110"/>
          <w:sz w:val="22"/>
          <w:szCs w:val="22"/>
        </w:rPr>
        <w:t xml:space="preserve"> </w:t>
      </w:r>
      <w:r w:rsidRPr="00FB5414">
        <w:rPr>
          <w:color w:val="1C1A28"/>
          <w:w w:val="110"/>
          <w:sz w:val="22"/>
          <w:szCs w:val="22"/>
        </w:rPr>
        <w:t>wi</w:t>
      </w:r>
      <w:r w:rsidRPr="00FB5414">
        <w:rPr>
          <w:color w:val="36363D"/>
          <w:w w:val="110"/>
          <w:sz w:val="22"/>
          <w:szCs w:val="22"/>
        </w:rPr>
        <w:t>l</w:t>
      </w:r>
      <w:r w:rsidRPr="00FB5414">
        <w:rPr>
          <w:color w:val="280318"/>
          <w:w w:val="110"/>
          <w:sz w:val="22"/>
          <w:szCs w:val="22"/>
        </w:rPr>
        <w:t>l</w:t>
      </w:r>
      <w:r w:rsidRPr="00FB5414">
        <w:rPr>
          <w:color w:val="280318"/>
          <w:spacing w:val="-13"/>
          <w:w w:val="110"/>
          <w:sz w:val="22"/>
          <w:szCs w:val="22"/>
        </w:rPr>
        <w:t xml:space="preserve"> </w:t>
      </w:r>
      <w:r w:rsidRPr="00FB5414">
        <w:rPr>
          <w:color w:val="1C1A28"/>
          <w:w w:val="110"/>
          <w:sz w:val="22"/>
          <w:szCs w:val="22"/>
        </w:rPr>
        <w:t>normally</w:t>
      </w:r>
      <w:r w:rsidRPr="00FB5414">
        <w:rPr>
          <w:color w:val="1C1A28"/>
          <w:spacing w:val="-10"/>
          <w:w w:val="110"/>
          <w:sz w:val="22"/>
          <w:szCs w:val="22"/>
        </w:rPr>
        <w:t xml:space="preserve"> </w:t>
      </w:r>
      <w:r w:rsidRPr="00FB5414">
        <w:rPr>
          <w:color w:val="0C0A15"/>
          <w:w w:val="110"/>
          <w:sz w:val="22"/>
          <w:szCs w:val="22"/>
        </w:rPr>
        <w:t>be</w:t>
      </w:r>
      <w:r w:rsidRPr="00FB5414">
        <w:rPr>
          <w:color w:val="0C0A15"/>
          <w:spacing w:val="-9"/>
          <w:w w:val="110"/>
          <w:sz w:val="22"/>
          <w:szCs w:val="22"/>
        </w:rPr>
        <w:t xml:space="preserve"> </w:t>
      </w:r>
      <w:r w:rsidRPr="00FB5414">
        <w:rPr>
          <w:color w:val="0C0A15"/>
          <w:w w:val="110"/>
          <w:sz w:val="22"/>
          <w:szCs w:val="22"/>
        </w:rPr>
        <w:t>expected</w:t>
      </w:r>
      <w:r w:rsidRPr="00FB5414">
        <w:rPr>
          <w:color w:val="0C0A15"/>
          <w:spacing w:val="-8"/>
          <w:w w:val="110"/>
          <w:sz w:val="22"/>
          <w:szCs w:val="22"/>
        </w:rPr>
        <w:t xml:space="preserve"> </w:t>
      </w:r>
      <w:r w:rsidRPr="00FB5414">
        <w:rPr>
          <w:color w:val="0C0A15"/>
          <w:w w:val="110"/>
          <w:sz w:val="22"/>
          <w:szCs w:val="22"/>
        </w:rPr>
        <w:t>to</w:t>
      </w:r>
      <w:r w:rsidRPr="00FB5414">
        <w:rPr>
          <w:color w:val="0C0A15"/>
          <w:spacing w:val="-15"/>
          <w:w w:val="110"/>
          <w:sz w:val="22"/>
          <w:szCs w:val="22"/>
        </w:rPr>
        <w:t xml:space="preserve"> </w:t>
      </w:r>
      <w:r w:rsidRPr="00FB5414">
        <w:rPr>
          <w:color w:val="1C1A28"/>
          <w:w w:val="110"/>
          <w:sz w:val="22"/>
          <w:szCs w:val="22"/>
        </w:rPr>
        <w:t>have</w:t>
      </w:r>
      <w:r w:rsidRPr="00FB5414">
        <w:rPr>
          <w:color w:val="1C1A28"/>
          <w:spacing w:val="-11"/>
          <w:w w:val="110"/>
          <w:sz w:val="22"/>
          <w:szCs w:val="22"/>
        </w:rPr>
        <w:t xml:space="preserve"> </w:t>
      </w:r>
      <w:r w:rsidRPr="00FB5414">
        <w:rPr>
          <w:color w:val="1C1A28"/>
          <w:w w:val="110"/>
          <w:sz w:val="22"/>
          <w:szCs w:val="22"/>
        </w:rPr>
        <w:t>respons</w:t>
      </w:r>
      <w:r w:rsidRPr="00FB5414">
        <w:rPr>
          <w:color w:val="36363D"/>
          <w:w w:val="110"/>
          <w:sz w:val="22"/>
          <w:szCs w:val="22"/>
        </w:rPr>
        <w:t>i</w:t>
      </w:r>
      <w:r w:rsidRPr="00FB5414">
        <w:rPr>
          <w:color w:val="0C0A15"/>
          <w:w w:val="110"/>
          <w:sz w:val="22"/>
          <w:szCs w:val="22"/>
        </w:rPr>
        <w:t>b</w:t>
      </w:r>
      <w:r w:rsidRPr="00FB5414">
        <w:rPr>
          <w:color w:val="280318"/>
          <w:w w:val="110"/>
          <w:sz w:val="22"/>
          <w:szCs w:val="22"/>
        </w:rPr>
        <w:t>i</w:t>
      </w:r>
      <w:r w:rsidRPr="00FB5414">
        <w:rPr>
          <w:color w:val="36363D"/>
          <w:w w:val="110"/>
          <w:sz w:val="22"/>
          <w:szCs w:val="22"/>
        </w:rPr>
        <w:t>l</w:t>
      </w:r>
      <w:r w:rsidRPr="00FB5414">
        <w:rPr>
          <w:color w:val="280318"/>
          <w:w w:val="110"/>
          <w:sz w:val="22"/>
          <w:szCs w:val="22"/>
        </w:rPr>
        <w:t>i</w:t>
      </w:r>
      <w:r w:rsidRPr="00FB5414">
        <w:rPr>
          <w:color w:val="0C0A15"/>
          <w:w w:val="110"/>
          <w:sz w:val="22"/>
          <w:szCs w:val="22"/>
        </w:rPr>
        <w:t>t</w:t>
      </w:r>
      <w:r w:rsidRPr="00FB5414">
        <w:rPr>
          <w:color w:val="36363D"/>
          <w:w w:val="110"/>
          <w:sz w:val="22"/>
          <w:szCs w:val="22"/>
        </w:rPr>
        <w:t>i</w:t>
      </w:r>
      <w:r w:rsidRPr="00FB5414">
        <w:rPr>
          <w:color w:val="0C0A15"/>
          <w:w w:val="110"/>
          <w:sz w:val="22"/>
          <w:szCs w:val="22"/>
        </w:rPr>
        <w:t xml:space="preserve">es for the </w:t>
      </w:r>
      <w:r w:rsidRPr="00FB5414">
        <w:rPr>
          <w:color w:val="1C1A28"/>
          <w:w w:val="110"/>
          <w:sz w:val="22"/>
          <w:szCs w:val="22"/>
        </w:rPr>
        <w:t xml:space="preserve">management </w:t>
      </w:r>
      <w:r w:rsidRPr="00FB5414">
        <w:rPr>
          <w:color w:val="0C0A15"/>
          <w:w w:val="110"/>
          <w:sz w:val="22"/>
          <w:szCs w:val="22"/>
        </w:rPr>
        <w:t xml:space="preserve">and </w:t>
      </w:r>
      <w:r w:rsidRPr="00FB5414">
        <w:rPr>
          <w:i/>
          <w:iCs/>
          <w:color w:val="1C1A28"/>
          <w:w w:val="110"/>
          <w:sz w:val="22"/>
          <w:szCs w:val="22"/>
        </w:rPr>
        <w:t xml:space="preserve">I </w:t>
      </w:r>
      <w:r w:rsidRPr="00FB5414">
        <w:rPr>
          <w:color w:val="0C0A15"/>
          <w:w w:val="110"/>
          <w:sz w:val="22"/>
          <w:szCs w:val="22"/>
        </w:rPr>
        <w:t>or superv</w:t>
      </w:r>
      <w:r w:rsidRPr="00FB5414">
        <w:rPr>
          <w:color w:val="36363D"/>
          <w:w w:val="110"/>
          <w:sz w:val="22"/>
          <w:szCs w:val="22"/>
        </w:rPr>
        <w:t>i</w:t>
      </w:r>
      <w:r w:rsidRPr="00FB5414">
        <w:rPr>
          <w:color w:val="0C0A15"/>
          <w:w w:val="110"/>
          <w:sz w:val="22"/>
          <w:szCs w:val="22"/>
        </w:rPr>
        <w:t>s</w:t>
      </w:r>
      <w:r w:rsidRPr="00FB5414">
        <w:rPr>
          <w:color w:val="36363D"/>
          <w:w w:val="110"/>
          <w:sz w:val="22"/>
          <w:szCs w:val="22"/>
        </w:rPr>
        <w:t>i</w:t>
      </w:r>
      <w:r w:rsidRPr="00FB5414">
        <w:rPr>
          <w:color w:val="0C0A15"/>
          <w:w w:val="110"/>
          <w:sz w:val="22"/>
          <w:szCs w:val="22"/>
        </w:rPr>
        <w:t>on of support</w:t>
      </w:r>
      <w:r w:rsidRPr="00FB5414">
        <w:rPr>
          <w:color w:val="0C0A15"/>
          <w:spacing w:val="8"/>
          <w:w w:val="110"/>
          <w:sz w:val="22"/>
          <w:szCs w:val="22"/>
        </w:rPr>
        <w:t xml:space="preserve"> </w:t>
      </w:r>
      <w:r w:rsidRPr="00FB5414">
        <w:rPr>
          <w:color w:val="0C0A15"/>
          <w:w w:val="110"/>
          <w:sz w:val="22"/>
          <w:szCs w:val="22"/>
        </w:rPr>
        <w:t>staff.</w:t>
      </w:r>
      <w:bookmarkEnd w:id="0"/>
    </w:p>
    <w:p w14:paraId="78ABD737" w14:textId="4B5C892E" w:rsidR="00762B7D" w:rsidRDefault="00B00011">
      <w:pPr>
        <w:pStyle w:val="BodyText"/>
        <w:kinsoku w:val="0"/>
        <w:overflowPunct w:val="0"/>
        <w:spacing w:before="8"/>
        <w:rPr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0" allowOverlap="1" wp14:anchorId="66A48CD3" wp14:editId="7ED1A2B9">
                <wp:simplePos x="0" y="0"/>
                <wp:positionH relativeFrom="page">
                  <wp:posOffset>878840</wp:posOffset>
                </wp:positionH>
                <wp:positionV relativeFrom="paragraph">
                  <wp:posOffset>187960</wp:posOffset>
                </wp:positionV>
                <wp:extent cx="5727700" cy="12700"/>
                <wp:effectExtent l="0" t="0" r="0" b="0"/>
                <wp:wrapTopAndBottom/>
                <wp:docPr id="4812972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0" cy="12700"/>
                        </a:xfrm>
                        <a:custGeom>
                          <a:avLst/>
                          <a:gdLst>
                            <a:gd name="T0" fmla="*/ 0 w 9020"/>
                            <a:gd name="T1" fmla="*/ 0 h 20"/>
                            <a:gd name="T2" fmla="*/ 9019 w 902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020" h="20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C1D07A6" id="Freeform 6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69.2pt,14.8pt,520.15pt,14.8pt" coordsize="902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" o:allowincell="f" filled="f" strokeweight=".25431mm">
                <v:path arrowok="t" o:connecttype="custom" o:connectlocs="0,0;5727065,0" o:connectangles="0,0"/>
                <w10:wrap type="topAndBottom" anchorx="page"/>
              </v:polyline>
            </w:pict>
          </mc:Fallback>
        </mc:AlternateContent>
      </w:r>
    </w:p>
    <w:p w14:paraId="736C4450" w14:textId="77777777" w:rsidR="00762B7D" w:rsidRDefault="00762B7D">
      <w:pPr>
        <w:pStyle w:val="BodyText"/>
        <w:kinsoku w:val="0"/>
        <w:overflowPunct w:val="0"/>
        <w:spacing w:before="7"/>
        <w:rPr>
          <w:sz w:val="14"/>
          <w:szCs w:val="14"/>
        </w:rPr>
      </w:pPr>
    </w:p>
    <w:p w14:paraId="1B85A5E1" w14:textId="77777777" w:rsidR="00762B7D" w:rsidRDefault="00762B7D">
      <w:pPr>
        <w:pStyle w:val="Heading2"/>
        <w:kinsoku w:val="0"/>
        <w:overflowPunct w:val="0"/>
        <w:ind w:left="139"/>
        <w:jc w:val="both"/>
        <w:rPr>
          <w:color w:val="0C0A15"/>
          <w:w w:val="105"/>
          <w:u w:val="none"/>
        </w:rPr>
      </w:pPr>
      <w:r>
        <w:rPr>
          <w:color w:val="0C0A15"/>
          <w:w w:val="105"/>
          <w:u w:val="thick"/>
        </w:rPr>
        <w:t>Job Purpose</w:t>
      </w:r>
    </w:p>
    <w:p w14:paraId="7139631B" w14:textId="77777777" w:rsidR="00762B7D" w:rsidRDefault="00762B7D">
      <w:pPr>
        <w:pStyle w:val="BodyText"/>
        <w:kinsoku w:val="0"/>
        <w:overflowPunct w:val="0"/>
        <w:spacing w:before="5"/>
        <w:rPr>
          <w:b/>
          <w:bCs/>
          <w:sz w:val="25"/>
          <w:szCs w:val="25"/>
        </w:rPr>
      </w:pPr>
    </w:p>
    <w:p w14:paraId="419BEFC1" w14:textId="6344B17C" w:rsidR="00762B7D" w:rsidRDefault="00BC7C53">
      <w:pPr>
        <w:pStyle w:val="BodyText"/>
        <w:kinsoku w:val="0"/>
        <w:overflowPunct w:val="0"/>
        <w:spacing w:before="1" w:line="261" w:lineRule="auto"/>
        <w:ind w:left="138" w:right="138" w:firstLine="4"/>
        <w:jc w:val="both"/>
        <w:rPr>
          <w:color w:val="0C0A15"/>
          <w:w w:val="110"/>
          <w:sz w:val="22"/>
          <w:szCs w:val="22"/>
        </w:rPr>
      </w:pPr>
      <w:r w:rsidRPr="007A347F">
        <w:rPr>
          <w:w w:val="110"/>
          <w:sz w:val="22"/>
          <w:szCs w:val="22"/>
        </w:rPr>
        <w:t xml:space="preserve">The post holder will </w:t>
      </w:r>
      <w:r w:rsidR="007A347F">
        <w:rPr>
          <w:w w:val="110"/>
          <w:sz w:val="22"/>
          <w:szCs w:val="22"/>
        </w:rPr>
        <w:t>s</w:t>
      </w:r>
      <w:r w:rsidR="00762B7D">
        <w:rPr>
          <w:color w:val="0C0A15"/>
          <w:w w:val="110"/>
          <w:sz w:val="22"/>
          <w:szCs w:val="22"/>
        </w:rPr>
        <w:t>upport the Sen</w:t>
      </w:r>
      <w:r w:rsidR="00762B7D">
        <w:rPr>
          <w:color w:val="36363D"/>
          <w:w w:val="110"/>
          <w:sz w:val="22"/>
          <w:szCs w:val="22"/>
        </w:rPr>
        <w:t>i</w:t>
      </w:r>
      <w:r w:rsidR="00762B7D">
        <w:rPr>
          <w:color w:val="0C0A15"/>
          <w:w w:val="110"/>
          <w:sz w:val="22"/>
          <w:szCs w:val="22"/>
        </w:rPr>
        <w:t xml:space="preserve">or </w:t>
      </w:r>
      <w:r w:rsidR="00762B7D">
        <w:rPr>
          <w:color w:val="1C1A28"/>
          <w:w w:val="110"/>
          <w:sz w:val="22"/>
          <w:szCs w:val="22"/>
        </w:rPr>
        <w:t xml:space="preserve">Mechanical </w:t>
      </w:r>
      <w:r w:rsidR="00762B7D">
        <w:rPr>
          <w:color w:val="0C0A15"/>
          <w:w w:val="110"/>
          <w:sz w:val="22"/>
          <w:szCs w:val="22"/>
        </w:rPr>
        <w:t>and E</w:t>
      </w:r>
      <w:r w:rsidR="00762B7D">
        <w:rPr>
          <w:color w:val="36363D"/>
          <w:w w:val="110"/>
          <w:sz w:val="22"/>
          <w:szCs w:val="22"/>
        </w:rPr>
        <w:t>l</w:t>
      </w:r>
      <w:r w:rsidR="00762B7D">
        <w:rPr>
          <w:color w:val="0C0A15"/>
          <w:w w:val="110"/>
          <w:sz w:val="22"/>
          <w:szCs w:val="22"/>
        </w:rPr>
        <w:t>ectr</w:t>
      </w:r>
      <w:r w:rsidR="00762B7D">
        <w:rPr>
          <w:color w:val="05133B"/>
          <w:w w:val="110"/>
          <w:sz w:val="22"/>
          <w:szCs w:val="22"/>
        </w:rPr>
        <w:t>i</w:t>
      </w:r>
      <w:r w:rsidR="00762B7D">
        <w:rPr>
          <w:color w:val="0C0A15"/>
          <w:w w:val="110"/>
          <w:sz w:val="22"/>
          <w:szCs w:val="22"/>
        </w:rPr>
        <w:t>ca</w:t>
      </w:r>
      <w:r w:rsidR="00762B7D">
        <w:rPr>
          <w:color w:val="05133B"/>
          <w:w w:val="110"/>
          <w:sz w:val="22"/>
          <w:szCs w:val="22"/>
        </w:rPr>
        <w:t xml:space="preserve">l </w:t>
      </w:r>
      <w:r w:rsidR="00762B7D">
        <w:rPr>
          <w:color w:val="0C0A15"/>
          <w:w w:val="110"/>
          <w:sz w:val="22"/>
          <w:szCs w:val="22"/>
        </w:rPr>
        <w:t>Des</w:t>
      </w:r>
      <w:r w:rsidR="00762B7D">
        <w:rPr>
          <w:color w:val="05133B"/>
          <w:w w:val="110"/>
          <w:sz w:val="22"/>
          <w:szCs w:val="22"/>
        </w:rPr>
        <w:t>i</w:t>
      </w:r>
      <w:r w:rsidR="00762B7D">
        <w:rPr>
          <w:color w:val="0C0A15"/>
          <w:w w:val="110"/>
          <w:sz w:val="22"/>
          <w:szCs w:val="22"/>
        </w:rPr>
        <w:t>gn Eng</w:t>
      </w:r>
      <w:r w:rsidR="00762B7D">
        <w:rPr>
          <w:color w:val="05133B"/>
          <w:w w:val="110"/>
          <w:sz w:val="22"/>
          <w:szCs w:val="22"/>
        </w:rPr>
        <w:t>in</w:t>
      </w:r>
      <w:r w:rsidR="00762B7D">
        <w:rPr>
          <w:color w:val="0C0A15"/>
          <w:w w:val="110"/>
          <w:sz w:val="22"/>
          <w:szCs w:val="22"/>
        </w:rPr>
        <w:t xml:space="preserve">eer </w:t>
      </w:r>
      <w:r w:rsidR="00762B7D">
        <w:rPr>
          <w:color w:val="05133B"/>
          <w:w w:val="110"/>
          <w:sz w:val="22"/>
          <w:szCs w:val="22"/>
        </w:rPr>
        <w:t xml:space="preserve">in </w:t>
      </w:r>
      <w:r w:rsidR="00762B7D">
        <w:rPr>
          <w:color w:val="0C0A15"/>
          <w:w w:val="110"/>
          <w:sz w:val="22"/>
          <w:szCs w:val="22"/>
        </w:rPr>
        <w:t>the deve</w:t>
      </w:r>
      <w:r w:rsidR="00762B7D">
        <w:rPr>
          <w:color w:val="05133B"/>
          <w:w w:val="110"/>
          <w:sz w:val="22"/>
          <w:szCs w:val="22"/>
        </w:rPr>
        <w:t>l</w:t>
      </w:r>
      <w:r w:rsidR="00762B7D">
        <w:rPr>
          <w:color w:val="0C0A15"/>
          <w:w w:val="110"/>
          <w:sz w:val="22"/>
          <w:szCs w:val="22"/>
        </w:rPr>
        <w:t>opment of a strateg</w:t>
      </w:r>
      <w:r w:rsidR="00762B7D">
        <w:rPr>
          <w:color w:val="36363D"/>
          <w:w w:val="110"/>
          <w:sz w:val="22"/>
          <w:szCs w:val="22"/>
        </w:rPr>
        <w:t>i</w:t>
      </w:r>
      <w:r w:rsidR="00762B7D">
        <w:rPr>
          <w:color w:val="0C0A15"/>
          <w:w w:val="110"/>
          <w:sz w:val="22"/>
          <w:szCs w:val="22"/>
        </w:rPr>
        <w:t>c design ph</w:t>
      </w:r>
      <w:r w:rsidR="00762B7D">
        <w:rPr>
          <w:color w:val="05133B"/>
          <w:w w:val="110"/>
          <w:sz w:val="22"/>
          <w:szCs w:val="22"/>
        </w:rPr>
        <w:t>i</w:t>
      </w:r>
      <w:r w:rsidR="00762B7D">
        <w:rPr>
          <w:color w:val="280318"/>
          <w:w w:val="110"/>
          <w:sz w:val="22"/>
          <w:szCs w:val="22"/>
        </w:rPr>
        <w:t>l</w:t>
      </w:r>
      <w:r w:rsidR="00762B7D">
        <w:rPr>
          <w:color w:val="0C0A15"/>
          <w:w w:val="110"/>
          <w:sz w:val="22"/>
          <w:szCs w:val="22"/>
        </w:rPr>
        <w:t>osophy and standards</w:t>
      </w:r>
      <w:r w:rsidR="00762B7D">
        <w:rPr>
          <w:color w:val="381C2F"/>
          <w:w w:val="110"/>
          <w:sz w:val="22"/>
          <w:szCs w:val="22"/>
        </w:rPr>
        <w:t xml:space="preserve">, </w:t>
      </w:r>
      <w:r w:rsidR="00762B7D">
        <w:rPr>
          <w:color w:val="0C0A15"/>
          <w:w w:val="110"/>
          <w:sz w:val="22"/>
          <w:szCs w:val="22"/>
        </w:rPr>
        <w:t xml:space="preserve">the post </w:t>
      </w:r>
      <w:r w:rsidR="00762B7D">
        <w:rPr>
          <w:color w:val="1C1A28"/>
          <w:w w:val="110"/>
          <w:sz w:val="22"/>
          <w:szCs w:val="22"/>
        </w:rPr>
        <w:t xml:space="preserve">holder will </w:t>
      </w:r>
      <w:r w:rsidR="00762B7D">
        <w:rPr>
          <w:color w:val="0C0A15"/>
          <w:w w:val="110"/>
          <w:sz w:val="22"/>
          <w:szCs w:val="22"/>
        </w:rPr>
        <w:t>take respons</w:t>
      </w:r>
      <w:r w:rsidR="00762B7D">
        <w:rPr>
          <w:color w:val="05133B"/>
          <w:w w:val="110"/>
          <w:sz w:val="22"/>
          <w:szCs w:val="22"/>
        </w:rPr>
        <w:t>i</w:t>
      </w:r>
      <w:r w:rsidR="00762B7D">
        <w:rPr>
          <w:color w:val="0C0A15"/>
          <w:w w:val="110"/>
          <w:sz w:val="22"/>
          <w:szCs w:val="22"/>
        </w:rPr>
        <w:t>b</w:t>
      </w:r>
      <w:r w:rsidR="00762B7D">
        <w:rPr>
          <w:color w:val="280318"/>
          <w:w w:val="110"/>
          <w:sz w:val="22"/>
          <w:szCs w:val="22"/>
        </w:rPr>
        <w:t>i</w:t>
      </w:r>
      <w:r w:rsidR="00762B7D">
        <w:rPr>
          <w:color w:val="05133B"/>
          <w:w w:val="110"/>
          <w:sz w:val="22"/>
          <w:szCs w:val="22"/>
        </w:rPr>
        <w:t>l</w:t>
      </w:r>
      <w:r w:rsidR="00762B7D">
        <w:rPr>
          <w:color w:val="280318"/>
          <w:w w:val="110"/>
          <w:sz w:val="22"/>
          <w:szCs w:val="22"/>
        </w:rPr>
        <w:t>i</w:t>
      </w:r>
      <w:r w:rsidR="00762B7D">
        <w:rPr>
          <w:color w:val="0C0A15"/>
          <w:w w:val="110"/>
          <w:sz w:val="22"/>
          <w:szCs w:val="22"/>
        </w:rPr>
        <w:t>ty for the de</w:t>
      </w:r>
      <w:r w:rsidR="00762B7D">
        <w:rPr>
          <w:color w:val="36363D"/>
          <w:w w:val="110"/>
          <w:sz w:val="22"/>
          <w:szCs w:val="22"/>
        </w:rPr>
        <w:t>l</w:t>
      </w:r>
      <w:r w:rsidR="00762B7D">
        <w:rPr>
          <w:color w:val="280318"/>
          <w:w w:val="110"/>
          <w:sz w:val="22"/>
          <w:szCs w:val="22"/>
        </w:rPr>
        <w:t>iv</w:t>
      </w:r>
      <w:r w:rsidR="00762B7D">
        <w:rPr>
          <w:color w:val="0C0A15"/>
          <w:w w:val="110"/>
          <w:sz w:val="22"/>
          <w:szCs w:val="22"/>
        </w:rPr>
        <w:t xml:space="preserve">ery of </w:t>
      </w:r>
      <w:r w:rsidR="00762B7D">
        <w:rPr>
          <w:color w:val="1C1A28"/>
          <w:w w:val="110"/>
          <w:sz w:val="22"/>
          <w:szCs w:val="22"/>
        </w:rPr>
        <w:t xml:space="preserve">their </w:t>
      </w:r>
      <w:r w:rsidR="00762B7D">
        <w:rPr>
          <w:color w:val="0C0A15"/>
          <w:w w:val="110"/>
          <w:sz w:val="22"/>
          <w:szCs w:val="22"/>
        </w:rPr>
        <w:t>own pro</w:t>
      </w:r>
      <w:r w:rsidR="00762B7D">
        <w:rPr>
          <w:color w:val="05133B"/>
          <w:w w:val="110"/>
          <w:sz w:val="22"/>
          <w:szCs w:val="22"/>
        </w:rPr>
        <w:t>j</w:t>
      </w:r>
      <w:r w:rsidR="00762B7D">
        <w:rPr>
          <w:color w:val="0C0A15"/>
          <w:w w:val="110"/>
          <w:sz w:val="22"/>
          <w:szCs w:val="22"/>
        </w:rPr>
        <w:t xml:space="preserve">ects and </w:t>
      </w:r>
      <w:r w:rsidR="00762B7D">
        <w:rPr>
          <w:color w:val="1C1A28"/>
          <w:w w:val="110"/>
          <w:sz w:val="22"/>
          <w:szCs w:val="22"/>
        </w:rPr>
        <w:t xml:space="preserve">work proactively </w:t>
      </w:r>
      <w:r w:rsidR="00762B7D">
        <w:rPr>
          <w:color w:val="0C0A15"/>
          <w:w w:val="110"/>
          <w:sz w:val="22"/>
          <w:szCs w:val="22"/>
        </w:rPr>
        <w:t xml:space="preserve">and </w:t>
      </w:r>
      <w:r w:rsidR="00762B7D">
        <w:rPr>
          <w:color w:val="36363D"/>
          <w:w w:val="110"/>
          <w:sz w:val="22"/>
          <w:szCs w:val="22"/>
        </w:rPr>
        <w:t>i</w:t>
      </w:r>
      <w:r w:rsidR="00762B7D">
        <w:rPr>
          <w:color w:val="1C1A28"/>
          <w:w w:val="110"/>
          <w:sz w:val="22"/>
          <w:szCs w:val="22"/>
        </w:rPr>
        <w:t xml:space="preserve">nnovatively </w:t>
      </w:r>
      <w:r w:rsidR="00762B7D">
        <w:rPr>
          <w:color w:val="05133B"/>
          <w:w w:val="110"/>
          <w:sz w:val="22"/>
          <w:szCs w:val="22"/>
        </w:rPr>
        <w:t xml:space="preserve">in </w:t>
      </w:r>
      <w:r w:rsidR="00762B7D">
        <w:rPr>
          <w:color w:val="0C0A15"/>
          <w:w w:val="110"/>
          <w:sz w:val="22"/>
          <w:szCs w:val="22"/>
        </w:rPr>
        <w:t>the design and ma</w:t>
      </w:r>
      <w:r w:rsidR="00762B7D">
        <w:rPr>
          <w:color w:val="05133B"/>
          <w:w w:val="110"/>
          <w:sz w:val="22"/>
          <w:szCs w:val="22"/>
        </w:rPr>
        <w:t>int</w:t>
      </w:r>
      <w:r w:rsidR="00762B7D">
        <w:rPr>
          <w:color w:val="0C0A15"/>
          <w:w w:val="110"/>
          <w:sz w:val="22"/>
          <w:szCs w:val="22"/>
        </w:rPr>
        <w:t>enance of e</w:t>
      </w:r>
      <w:r w:rsidR="00762B7D">
        <w:rPr>
          <w:color w:val="05133B"/>
          <w:w w:val="110"/>
          <w:sz w:val="22"/>
          <w:szCs w:val="22"/>
        </w:rPr>
        <w:t>l</w:t>
      </w:r>
      <w:r w:rsidR="00762B7D">
        <w:rPr>
          <w:color w:val="0C0A15"/>
          <w:w w:val="110"/>
          <w:sz w:val="22"/>
          <w:szCs w:val="22"/>
        </w:rPr>
        <w:t>ectr</w:t>
      </w:r>
      <w:r w:rsidR="00762B7D">
        <w:rPr>
          <w:color w:val="280318"/>
          <w:w w:val="110"/>
          <w:sz w:val="22"/>
          <w:szCs w:val="22"/>
        </w:rPr>
        <w:t>i</w:t>
      </w:r>
      <w:r w:rsidR="00762B7D">
        <w:rPr>
          <w:color w:val="0C0A15"/>
          <w:w w:val="110"/>
          <w:sz w:val="22"/>
          <w:szCs w:val="22"/>
        </w:rPr>
        <w:t>ca</w:t>
      </w:r>
      <w:r w:rsidR="00762B7D">
        <w:rPr>
          <w:color w:val="280318"/>
          <w:w w:val="110"/>
          <w:sz w:val="22"/>
          <w:szCs w:val="22"/>
        </w:rPr>
        <w:t xml:space="preserve">l </w:t>
      </w:r>
      <w:r w:rsidR="00762B7D">
        <w:rPr>
          <w:color w:val="1C1A28"/>
          <w:w w:val="110"/>
          <w:sz w:val="22"/>
          <w:szCs w:val="22"/>
        </w:rPr>
        <w:t>bu</w:t>
      </w:r>
      <w:r w:rsidR="00762B7D">
        <w:rPr>
          <w:color w:val="36363D"/>
          <w:w w:val="110"/>
          <w:sz w:val="22"/>
          <w:szCs w:val="22"/>
        </w:rPr>
        <w:t>i</w:t>
      </w:r>
      <w:r w:rsidR="00762B7D">
        <w:rPr>
          <w:color w:val="05133B"/>
          <w:w w:val="110"/>
          <w:sz w:val="22"/>
          <w:szCs w:val="22"/>
        </w:rPr>
        <w:t>l</w:t>
      </w:r>
      <w:r w:rsidR="00762B7D">
        <w:rPr>
          <w:color w:val="0C0A15"/>
          <w:w w:val="110"/>
          <w:sz w:val="22"/>
          <w:szCs w:val="22"/>
        </w:rPr>
        <w:t>d</w:t>
      </w:r>
      <w:r w:rsidR="00762B7D">
        <w:rPr>
          <w:color w:val="36363D"/>
          <w:w w:val="110"/>
          <w:sz w:val="22"/>
          <w:szCs w:val="22"/>
        </w:rPr>
        <w:t>i</w:t>
      </w:r>
      <w:r w:rsidR="00762B7D">
        <w:rPr>
          <w:color w:val="0C0A15"/>
          <w:w w:val="110"/>
          <w:sz w:val="22"/>
          <w:szCs w:val="22"/>
        </w:rPr>
        <w:t>ng serv</w:t>
      </w:r>
      <w:r w:rsidR="00762B7D">
        <w:rPr>
          <w:color w:val="05133B"/>
          <w:w w:val="110"/>
          <w:sz w:val="22"/>
          <w:szCs w:val="22"/>
        </w:rPr>
        <w:t>i</w:t>
      </w:r>
      <w:r w:rsidR="00762B7D">
        <w:rPr>
          <w:color w:val="0C0A15"/>
          <w:w w:val="110"/>
          <w:sz w:val="22"/>
          <w:szCs w:val="22"/>
        </w:rPr>
        <w:t xml:space="preserve">ces </w:t>
      </w:r>
      <w:r w:rsidR="00762B7D">
        <w:rPr>
          <w:color w:val="36363D"/>
          <w:w w:val="110"/>
          <w:sz w:val="22"/>
          <w:szCs w:val="22"/>
        </w:rPr>
        <w:t>i</w:t>
      </w:r>
      <w:r w:rsidR="00762B7D">
        <w:rPr>
          <w:color w:val="1C1A28"/>
          <w:w w:val="110"/>
          <w:sz w:val="22"/>
          <w:szCs w:val="22"/>
        </w:rPr>
        <w:t>nsta</w:t>
      </w:r>
      <w:r w:rsidR="00762B7D">
        <w:rPr>
          <w:color w:val="36363D"/>
          <w:w w:val="110"/>
          <w:sz w:val="22"/>
          <w:szCs w:val="22"/>
        </w:rPr>
        <w:t>l</w:t>
      </w:r>
      <w:r w:rsidR="00762B7D">
        <w:rPr>
          <w:color w:val="05133B"/>
          <w:w w:val="110"/>
          <w:sz w:val="22"/>
          <w:szCs w:val="22"/>
        </w:rPr>
        <w:t>l</w:t>
      </w:r>
      <w:r w:rsidR="00762B7D">
        <w:rPr>
          <w:color w:val="0C0A15"/>
          <w:w w:val="110"/>
          <w:sz w:val="22"/>
          <w:szCs w:val="22"/>
        </w:rPr>
        <w:t>at</w:t>
      </w:r>
      <w:r w:rsidR="00762B7D">
        <w:rPr>
          <w:color w:val="36363D"/>
          <w:w w:val="110"/>
          <w:sz w:val="22"/>
          <w:szCs w:val="22"/>
        </w:rPr>
        <w:t>i</w:t>
      </w:r>
      <w:r w:rsidR="00762B7D">
        <w:rPr>
          <w:color w:val="0C0A15"/>
          <w:w w:val="110"/>
          <w:sz w:val="22"/>
          <w:szCs w:val="22"/>
        </w:rPr>
        <w:t>ons.</w:t>
      </w:r>
    </w:p>
    <w:p w14:paraId="16499D27" w14:textId="77777777" w:rsidR="00762B7D" w:rsidRDefault="00762B7D">
      <w:pPr>
        <w:pStyle w:val="BodyText"/>
        <w:kinsoku w:val="0"/>
        <w:overflowPunct w:val="0"/>
        <w:rPr>
          <w:sz w:val="20"/>
          <w:szCs w:val="20"/>
        </w:rPr>
      </w:pPr>
    </w:p>
    <w:p w14:paraId="1FAD54BD" w14:textId="77777777" w:rsidR="00762B7D" w:rsidRDefault="00762B7D" w:rsidP="00FC01CA">
      <w:pPr>
        <w:pStyle w:val="Heading2"/>
        <w:kinsoku w:val="0"/>
        <w:overflowPunct w:val="0"/>
        <w:spacing w:before="64"/>
        <w:ind w:left="0" w:firstLine="136"/>
        <w:rPr>
          <w:color w:val="0C0A16"/>
          <w:w w:val="105"/>
          <w:u w:val="none"/>
        </w:rPr>
      </w:pPr>
      <w:r>
        <w:rPr>
          <w:color w:val="0C0A16"/>
          <w:w w:val="105"/>
          <w:u w:val="thick"/>
        </w:rPr>
        <w:t>Main Duties and Responsibilities</w:t>
      </w:r>
    </w:p>
    <w:p w14:paraId="5798A449" w14:textId="77777777" w:rsidR="00762B7D" w:rsidRDefault="00762B7D">
      <w:pPr>
        <w:pStyle w:val="BodyText"/>
        <w:kinsoku w:val="0"/>
        <w:overflowPunct w:val="0"/>
        <w:spacing w:before="7"/>
        <w:rPr>
          <w:b/>
          <w:bCs/>
          <w:sz w:val="24"/>
          <w:szCs w:val="24"/>
        </w:rPr>
      </w:pPr>
    </w:p>
    <w:p w14:paraId="15E36541" w14:textId="77777777" w:rsidR="00762B7D" w:rsidRPr="008C09D2" w:rsidRDefault="00762B7D">
      <w:pPr>
        <w:pStyle w:val="BodyText"/>
        <w:kinsoku w:val="0"/>
        <w:overflowPunct w:val="0"/>
        <w:spacing w:line="252" w:lineRule="auto"/>
        <w:ind w:left="140" w:right="120" w:hanging="4"/>
        <w:rPr>
          <w:color w:val="1C1826"/>
          <w:w w:val="105"/>
          <w:sz w:val="22"/>
          <w:szCs w:val="22"/>
        </w:rPr>
      </w:pPr>
      <w:r w:rsidRPr="008C09D2">
        <w:rPr>
          <w:color w:val="1C1826"/>
          <w:w w:val="105"/>
          <w:sz w:val="22"/>
          <w:szCs w:val="22"/>
        </w:rPr>
        <w:t xml:space="preserve">The </w:t>
      </w:r>
      <w:r w:rsidRPr="008C09D2">
        <w:rPr>
          <w:color w:val="0C0A16"/>
          <w:w w:val="105"/>
          <w:sz w:val="22"/>
          <w:szCs w:val="22"/>
        </w:rPr>
        <w:t>post ho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1C1826"/>
          <w:w w:val="105"/>
          <w:sz w:val="22"/>
          <w:szCs w:val="22"/>
        </w:rPr>
        <w:t>der w</w:t>
      </w:r>
      <w:r w:rsidRPr="008C09D2">
        <w:rPr>
          <w:color w:val="38383D"/>
          <w:w w:val="105"/>
          <w:sz w:val="22"/>
          <w:szCs w:val="22"/>
        </w:rPr>
        <w:t xml:space="preserve">ill </w:t>
      </w:r>
      <w:r w:rsidRPr="008C09D2">
        <w:rPr>
          <w:color w:val="0C0A16"/>
          <w:w w:val="105"/>
          <w:sz w:val="22"/>
          <w:szCs w:val="22"/>
        </w:rPr>
        <w:t>contr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bute </w:t>
      </w:r>
      <w:r w:rsidRPr="008C09D2">
        <w:rPr>
          <w:color w:val="1C1826"/>
          <w:w w:val="105"/>
          <w:sz w:val="22"/>
          <w:szCs w:val="22"/>
        </w:rPr>
        <w:t>to the del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very </w:t>
      </w:r>
      <w:r w:rsidRPr="008C09D2">
        <w:rPr>
          <w:color w:val="0C0A16"/>
          <w:w w:val="105"/>
          <w:sz w:val="22"/>
          <w:szCs w:val="22"/>
        </w:rPr>
        <w:t>of a serv</w:t>
      </w:r>
      <w:r w:rsidRPr="008C09D2">
        <w:rPr>
          <w:color w:val="260316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ce p</w:t>
      </w:r>
      <w:r w:rsidRPr="008C09D2">
        <w:rPr>
          <w:color w:val="38383D"/>
          <w:w w:val="105"/>
          <w:sz w:val="22"/>
          <w:szCs w:val="22"/>
        </w:rPr>
        <w:t>l</w:t>
      </w:r>
      <w:r w:rsidRPr="008C09D2">
        <w:rPr>
          <w:color w:val="1C1826"/>
          <w:w w:val="105"/>
          <w:sz w:val="22"/>
          <w:szCs w:val="22"/>
        </w:rPr>
        <w:t>an</w:t>
      </w:r>
      <w:r w:rsidRPr="008C09D2">
        <w:rPr>
          <w:color w:val="2A284F"/>
          <w:w w:val="105"/>
          <w:sz w:val="22"/>
          <w:szCs w:val="22"/>
        </w:rPr>
        <w:t xml:space="preserve">, </w:t>
      </w:r>
      <w:r w:rsidRPr="008C09D2">
        <w:rPr>
          <w:color w:val="0C0A16"/>
          <w:w w:val="105"/>
          <w:sz w:val="22"/>
          <w:szCs w:val="22"/>
        </w:rPr>
        <w:t>for the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r team and </w:t>
      </w:r>
      <w:bookmarkStart w:id="1" w:name="_Hlk148346691"/>
      <w:r w:rsidR="00BC7C53" w:rsidRPr="008C09D2">
        <w:rPr>
          <w:w w:val="105"/>
          <w:sz w:val="22"/>
          <w:szCs w:val="22"/>
        </w:rPr>
        <w:t>Property &amp; Building Services</w:t>
      </w:r>
      <w:bookmarkEnd w:id="1"/>
      <w:r w:rsidRPr="008C09D2">
        <w:rPr>
          <w:color w:val="0C0A16"/>
          <w:w w:val="105"/>
          <w:sz w:val="22"/>
          <w:szCs w:val="22"/>
        </w:rPr>
        <w:t xml:space="preserve">, </w:t>
      </w:r>
      <w:r w:rsidRPr="008C09D2">
        <w:rPr>
          <w:color w:val="1C1826"/>
          <w:w w:val="105"/>
          <w:sz w:val="22"/>
          <w:szCs w:val="22"/>
        </w:rPr>
        <w:t>wh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ch </w:t>
      </w:r>
      <w:r w:rsidRPr="008C09D2">
        <w:rPr>
          <w:color w:val="1C1826"/>
          <w:w w:val="105"/>
          <w:sz w:val="22"/>
          <w:szCs w:val="22"/>
        </w:rPr>
        <w:t>w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260316"/>
          <w:w w:val="105"/>
          <w:sz w:val="22"/>
          <w:szCs w:val="22"/>
        </w:rPr>
        <w:t>l</w:t>
      </w:r>
      <w:r w:rsidRPr="008C09D2">
        <w:rPr>
          <w:color w:val="03133B"/>
          <w:w w:val="105"/>
          <w:sz w:val="22"/>
          <w:szCs w:val="22"/>
        </w:rPr>
        <w:t xml:space="preserve">l </w:t>
      </w:r>
      <w:r w:rsidRPr="008C09D2">
        <w:rPr>
          <w:color w:val="0C0A16"/>
          <w:w w:val="105"/>
          <w:sz w:val="22"/>
          <w:szCs w:val="22"/>
        </w:rPr>
        <w:t xml:space="preserve">be </w:t>
      </w:r>
      <w:r w:rsidRPr="008C09D2">
        <w:rPr>
          <w:color w:val="1C1826"/>
          <w:w w:val="105"/>
          <w:sz w:val="22"/>
          <w:szCs w:val="22"/>
        </w:rPr>
        <w:t xml:space="preserve">managed </w:t>
      </w:r>
      <w:r w:rsidRPr="008C09D2">
        <w:rPr>
          <w:color w:val="0C0A16"/>
          <w:w w:val="105"/>
          <w:sz w:val="22"/>
          <w:szCs w:val="22"/>
        </w:rPr>
        <w:t xml:space="preserve">through </w:t>
      </w:r>
      <w:r w:rsidRPr="008C09D2">
        <w:rPr>
          <w:color w:val="1C1826"/>
          <w:w w:val="105"/>
          <w:sz w:val="22"/>
          <w:szCs w:val="22"/>
        </w:rPr>
        <w:t xml:space="preserve">a </w:t>
      </w:r>
      <w:r w:rsidRPr="008C09D2">
        <w:rPr>
          <w:color w:val="0C0A16"/>
          <w:w w:val="105"/>
          <w:sz w:val="22"/>
          <w:szCs w:val="22"/>
        </w:rPr>
        <w:t xml:space="preserve">performance </w:t>
      </w:r>
      <w:r w:rsidRPr="008C09D2">
        <w:rPr>
          <w:color w:val="1C1826"/>
          <w:w w:val="105"/>
          <w:sz w:val="22"/>
          <w:szCs w:val="22"/>
        </w:rPr>
        <w:t>framework.</w:t>
      </w:r>
    </w:p>
    <w:p w14:paraId="4FB03532" w14:textId="77777777" w:rsidR="00762B7D" w:rsidRDefault="00762B7D">
      <w:pPr>
        <w:pStyle w:val="BodyText"/>
        <w:kinsoku w:val="0"/>
        <w:overflowPunct w:val="0"/>
        <w:spacing w:before="7"/>
      </w:pPr>
    </w:p>
    <w:p w14:paraId="35F59D0D" w14:textId="77777777" w:rsidR="00762B7D" w:rsidRPr="008C09D2" w:rsidRDefault="00762B7D">
      <w:pPr>
        <w:pStyle w:val="BodyText"/>
        <w:kinsoku w:val="0"/>
        <w:overflowPunct w:val="0"/>
        <w:ind w:left="137"/>
        <w:rPr>
          <w:color w:val="1C1826"/>
          <w:w w:val="105"/>
          <w:sz w:val="22"/>
          <w:szCs w:val="22"/>
        </w:rPr>
      </w:pPr>
      <w:r w:rsidRPr="008C09D2">
        <w:rPr>
          <w:color w:val="1C1826"/>
          <w:w w:val="105"/>
          <w:sz w:val="22"/>
          <w:szCs w:val="22"/>
        </w:rPr>
        <w:t xml:space="preserve">The </w:t>
      </w:r>
      <w:r w:rsidRPr="008C09D2">
        <w:rPr>
          <w:color w:val="0C0A16"/>
          <w:w w:val="105"/>
          <w:sz w:val="22"/>
          <w:szCs w:val="22"/>
        </w:rPr>
        <w:t>post ho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1C1826"/>
          <w:w w:val="105"/>
          <w:sz w:val="22"/>
          <w:szCs w:val="22"/>
        </w:rPr>
        <w:t>der wi</w:t>
      </w:r>
      <w:r w:rsidRPr="008C09D2">
        <w:rPr>
          <w:color w:val="38383D"/>
          <w:w w:val="105"/>
          <w:sz w:val="22"/>
          <w:szCs w:val="22"/>
        </w:rPr>
        <w:t>l</w:t>
      </w:r>
      <w:r w:rsidRPr="008C09D2">
        <w:rPr>
          <w:color w:val="260316"/>
          <w:w w:val="105"/>
          <w:sz w:val="22"/>
          <w:szCs w:val="22"/>
        </w:rPr>
        <w:t xml:space="preserve">l </w:t>
      </w:r>
      <w:r w:rsidRPr="008C09D2">
        <w:rPr>
          <w:color w:val="1C1826"/>
          <w:w w:val="105"/>
          <w:sz w:val="22"/>
          <w:szCs w:val="22"/>
        </w:rPr>
        <w:t>be requ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red </w:t>
      </w:r>
      <w:r w:rsidRPr="008C09D2">
        <w:rPr>
          <w:color w:val="1C1826"/>
          <w:w w:val="105"/>
          <w:sz w:val="22"/>
          <w:szCs w:val="22"/>
        </w:rPr>
        <w:t>to:</w:t>
      </w:r>
    </w:p>
    <w:p w14:paraId="2A96C60E" w14:textId="77777777" w:rsidR="00762B7D" w:rsidRPr="008C09D2" w:rsidRDefault="00762B7D">
      <w:pPr>
        <w:pStyle w:val="BodyText"/>
        <w:kinsoku w:val="0"/>
        <w:overflowPunct w:val="0"/>
        <w:spacing w:before="6"/>
        <w:rPr>
          <w:sz w:val="22"/>
          <w:szCs w:val="22"/>
        </w:rPr>
      </w:pPr>
    </w:p>
    <w:p w14:paraId="7538C1C0" w14:textId="67F4DDA6" w:rsidR="00762B7D" w:rsidRPr="008C09D2" w:rsidRDefault="00762B7D">
      <w:pPr>
        <w:pStyle w:val="ListParagraph"/>
        <w:numPr>
          <w:ilvl w:val="0"/>
          <w:numId w:val="2"/>
        </w:numPr>
        <w:tabs>
          <w:tab w:val="left" w:pos="864"/>
        </w:tabs>
        <w:kinsoku w:val="0"/>
        <w:overflowPunct w:val="0"/>
        <w:spacing w:line="249" w:lineRule="auto"/>
        <w:ind w:right="138" w:hanging="725"/>
        <w:rPr>
          <w:color w:val="0C0A16"/>
          <w:w w:val="105"/>
          <w:sz w:val="22"/>
          <w:szCs w:val="22"/>
        </w:rPr>
      </w:pPr>
      <w:r w:rsidRPr="008C09D2">
        <w:rPr>
          <w:color w:val="0C0A16"/>
          <w:w w:val="105"/>
          <w:sz w:val="22"/>
          <w:szCs w:val="22"/>
        </w:rPr>
        <w:t xml:space="preserve">Support the </w:t>
      </w:r>
      <w:r w:rsidRPr="008C09D2">
        <w:rPr>
          <w:color w:val="0C0A16"/>
          <w:spacing w:val="-4"/>
          <w:w w:val="105"/>
          <w:sz w:val="22"/>
          <w:szCs w:val="22"/>
        </w:rPr>
        <w:t>Sen</w:t>
      </w:r>
      <w:r w:rsidRPr="008C09D2">
        <w:rPr>
          <w:color w:val="38383D"/>
          <w:spacing w:val="-4"/>
          <w:w w:val="105"/>
          <w:sz w:val="22"/>
          <w:szCs w:val="22"/>
        </w:rPr>
        <w:t>i</w:t>
      </w:r>
      <w:r w:rsidRPr="008C09D2">
        <w:rPr>
          <w:color w:val="0C0A16"/>
          <w:spacing w:val="-4"/>
          <w:w w:val="105"/>
          <w:sz w:val="22"/>
          <w:szCs w:val="22"/>
        </w:rPr>
        <w:t>or E</w:t>
      </w:r>
      <w:r w:rsidRPr="008C09D2">
        <w:rPr>
          <w:color w:val="38383D"/>
          <w:spacing w:val="-4"/>
          <w:w w:val="105"/>
          <w:sz w:val="22"/>
          <w:szCs w:val="22"/>
        </w:rPr>
        <w:t>l</w:t>
      </w:r>
      <w:r w:rsidRPr="008C09D2">
        <w:rPr>
          <w:color w:val="0C0A16"/>
          <w:spacing w:val="-4"/>
          <w:w w:val="105"/>
          <w:sz w:val="22"/>
          <w:szCs w:val="22"/>
        </w:rPr>
        <w:t>ectr</w:t>
      </w:r>
      <w:r w:rsidRPr="008C09D2">
        <w:rPr>
          <w:color w:val="03133B"/>
          <w:spacing w:val="-4"/>
          <w:w w:val="105"/>
          <w:sz w:val="22"/>
          <w:szCs w:val="22"/>
        </w:rPr>
        <w:t>i</w:t>
      </w:r>
      <w:r w:rsidRPr="008C09D2">
        <w:rPr>
          <w:color w:val="0C0A16"/>
          <w:spacing w:val="-4"/>
          <w:w w:val="105"/>
          <w:sz w:val="22"/>
          <w:szCs w:val="22"/>
        </w:rPr>
        <w:t>ca</w:t>
      </w:r>
      <w:r w:rsidRPr="008C09D2">
        <w:rPr>
          <w:color w:val="03133B"/>
          <w:spacing w:val="-4"/>
          <w:w w:val="105"/>
          <w:sz w:val="22"/>
          <w:szCs w:val="22"/>
        </w:rPr>
        <w:t xml:space="preserve">l </w:t>
      </w:r>
      <w:r w:rsidRPr="008C09D2">
        <w:rPr>
          <w:color w:val="0C0A16"/>
          <w:w w:val="105"/>
          <w:sz w:val="22"/>
          <w:szCs w:val="22"/>
        </w:rPr>
        <w:t xml:space="preserve">and </w:t>
      </w:r>
      <w:r w:rsidRPr="008C09D2">
        <w:rPr>
          <w:color w:val="1C1826"/>
          <w:w w:val="105"/>
          <w:sz w:val="22"/>
          <w:szCs w:val="22"/>
        </w:rPr>
        <w:t xml:space="preserve">Mechanical </w:t>
      </w:r>
      <w:r w:rsidRPr="008C09D2">
        <w:rPr>
          <w:color w:val="0C0A16"/>
          <w:w w:val="105"/>
          <w:sz w:val="22"/>
          <w:szCs w:val="22"/>
        </w:rPr>
        <w:t>Serv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ces </w:t>
      </w:r>
      <w:r w:rsidRPr="008C09D2">
        <w:rPr>
          <w:color w:val="0C0A16"/>
          <w:spacing w:val="-3"/>
          <w:w w:val="105"/>
          <w:sz w:val="22"/>
          <w:szCs w:val="22"/>
        </w:rPr>
        <w:t>Eng</w:t>
      </w:r>
      <w:r w:rsidRPr="008C09D2">
        <w:rPr>
          <w:color w:val="38383D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 xml:space="preserve">neer 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n </w:t>
      </w:r>
      <w:r w:rsidRPr="008C09D2">
        <w:rPr>
          <w:color w:val="0C0A16"/>
          <w:w w:val="105"/>
          <w:sz w:val="22"/>
          <w:szCs w:val="22"/>
        </w:rPr>
        <w:t>the</w:t>
      </w:r>
      <w:r w:rsidRPr="008C09D2">
        <w:rPr>
          <w:color w:val="1C1826"/>
          <w:w w:val="105"/>
          <w:sz w:val="22"/>
          <w:szCs w:val="22"/>
        </w:rPr>
        <w:t xml:space="preserve"> </w:t>
      </w:r>
      <w:r w:rsidRPr="008C09D2">
        <w:rPr>
          <w:color w:val="1C1826"/>
          <w:spacing w:val="-3"/>
          <w:w w:val="105"/>
          <w:sz w:val="22"/>
          <w:szCs w:val="22"/>
        </w:rPr>
        <w:t>de</w:t>
      </w:r>
      <w:r w:rsidRPr="008C09D2">
        <w:rPr>
          <w:color w:val="38383D"/>
          <w:spacing w:val="-3"/>
          <w:w w:val="105"/>
          <w:sz w:val="22"/>
          <w:szCs w:val="22"/>
        </w:rPr>
        <w:t>l</w:t>
      </w:r>
      <w:r w:rsidRPr="008C09D2">
        <w:rPr>
          <w:color w:val="03133B"/>
          <w:spacing w:val="-3"/>
          <w:w w:val="105"/>
          <w:sz w:val="22"/>
          <w:szCs w:val="22"/>
        </w:rPr>
        <w:t>i</w:t>
      </w:r>
      <w:r w:rsidRPr="008C09D2">
        <w:rPr>
          <w:color w:val="1C1826"/>
          <w:spacing w:val="-3"/>
          <w:w w:val="105"/>
          <w:sz w:val="22"/>
          <w:szCs w:val="22"/>
        </w:rPr>
        <w:t xml:space="preserve">very </w:t>
      </w:r>
      <w:r w:rsidRPr="008C09D2">
        <w:rPr>
          <w:color w:val="0C0A16"/>
          <w:w w:val="105"/>
          <w:sz w:val="22"/>
          <w:szCs w:val="22"/>
        </w:rPr>
        <w:t xml:space="preserve">of a </w:t>
      </w:r>
      <w:r w:rsidRPr="008C09D2">
        <w:rPr>
          <w:color w:val="1C1826"/>
          <w:w w:val="105"/>
          <w:sz w:val="22"/>
          <w:szCs w:val="22"/>
        </w:rPr>
        <w:t xml:space="preserve">high </w:t>
      </w:r>
      <w:r w:rsidRPr="008C09D2">
        <w:rPr>
          <w:color w:val="0C0A16"/>
          <w:spacing w:val="-4"/>
          <w:w w:val="105"/>
          <w:sz w:val="22"/>
          <w:szCs w:val="22"/>
        </w:rPr>
        <w:t>qua</w:t>
      </w:r>
      <w:r w:rsidRPr="008C09D2">
        <w:rPr>
          <w:color w:val="38383D"/>
          <w:spacing w:val="-4"/>
          <w:w w:val="105"/>
          <w:sz w:val="22"/>
          <w:szCs w:val="22"/>
        </w:rPr>
        <w:t>li</w:t>
      </w:r>
      <w:r w:rsidRPr="008C09D2">
        <w:rPr>
          <w:color w:val="1C1826"/>
          <w:spacing w:val="-4"/>
          <w:w w:val="105"/>
          <w:sz w:val="22"/>
          <w:szCs w:val="22"/>
        </w:rPr>
        <w:t xml:space="preserve">ty </w:t>
      </w:r>
      <w:r w:rsidRPr="008C09D2">
        <w:rPr>
          <w:color w:val="0C0A16"/>
          <w:spacing w:val="-4"/>
          <w:w w:val="105"/>
          <w:sz w:val="22"/>
          <w:szCs w:val="22"/>
        </w:rPr>
        <w:t>e</w:t>
      </w:r>
      <w:r w:rsidRPr="008C09D2">
        <w:rPr>
          <w:color w:val="38383D"/>
          <w:spacing w:val="-4"/>
          <w:w w:val="105"/>
          <w:sz w:val="22"/>
          <w:szCs w:val="22"/>
        </w:rPr>
        <w:t>l</w:t>
      </w:r>
      <w:r w:rsidRPr="008C09D2">
        <w:rPr>
          <w:color w:val="0C0A16"/>
          <w:spacing w:val="-4"/>
          <w:w w:val="105"/>
          <w:sz w:val="22"/>
          <w:szCs w:val="22"/>
        </w:rPr>
        <w:t>ectr</w:t>
      </w:r>
      <w:r w:rsidRPr="008C09D2">
        <w:rPr>
          <w:color w:val="03133B"/>
          <w:spacing w:val="-4"/>
          <w:w w:val="105"/>
          <w:sz w:val="22"/>
          <w:szCs w:val="22"/>
        </w:rPr>
        <w:t>i</w:t>
      </w:r>
      <w:r w:rsidRPr="008C09D2">
        <w:rPr>
          <w:color w:val="0C0A16"/>
          <w:spacing w:val="-4"/>
          <w:w w:val="105"/>
          <w:sz w:val="22"/>
          <w:szCs w:val="22"/>
        </w:rPr>
        <w:t>ca</w:t>
      </w:r>
      <w:r w:rsidRPr="008C09D2">
        <w:rPr>
          <w:color w:val="03133B"/>
          <w:spacing w:val="-4"/>
          <w:w w:val="105"/>
          <w:sz w:val="22"/>
          <w:szCs w:val="22"/>
        </w:rPr>
        <w:t xml:space="preserve">l </w:t>
      </w:r>
      <w:r w:rsidRPr="008C09D2">
        <w:rPr>
          <w:color w:val="0C0A16"/>
          <w:w w:val="105"/>
          <w:sz w:val="22"/>
          <w:szCs w:val="22"/>
        </w:rPr>
        <w:t>serv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ce</w:t>
      </w:r>
      <w:r w:rsidR="00C06D70">
        <w:rPr>
          <w:color w:val="0C0A16"/>
          <w:w w:val="105"/>
          <w:sz w:val="22"/>
          <w:szCs w:val="22"/>
        </w:rPr>
        <w:t>s</w:t>
      </w:r>
      <w:r w:rsidRPr="008C09D2">
        <w:rPr>
          <w:color w:val="0C0A16"/>
          <w:w w:val="105"/>
          <w:sz w:val="22"/>
          <w:szCs w:val="22"/>
        </w:rPr>
        <w:t xml:space="preserve"> des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gn and </w:t>
      </w:r>
      <w:r w:rsidRPr="008C09D2">
        <w:rPr>
          <w:color w:val="1C1826"/>
          <w:w w:val="105"/>
          <w:sz w:val="22"/>
          <w:szCs w:val="22"/>
        </w:rPr>
        <w:t>ma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ntenance </w:t>
      </w:r>
      <w:r w:rsidR="00C06D70">
        <w:rPr>
          <w:color w:val="0C0A16"/>
          <w:w w:val="105"/>
          <w:sz w:val="22"/>
          <w:szCs w:val="22"/>
        </w:rPr>
        <w:t>function</w:t>
      </w:r>
      <w:r w:rsidRPr="008C09D2">
        <w:rPr>
          <w:color w:val="2A284F"/>
          <w:w w:val="105"/>
          <w:sz w:val="22"/>
          <w:szCs w:val="22"/>
        </w:rPr>
        <w:t>,</w:t>
      </w:r>
      <w:r w:rsidRPr="008C09D2">
        <w:rPr>
          <w:color w:val="0C0A16"/>
          <w:w w:val="105"/>
          <w:sz w:val="22"/>
          <w:szCs w:val="22"/>
        </w:rPr>
        <w:t xml:space="preserve"> </w:t>
      </w:r>
      <w:r w:rsidRPr="008C09D2">
        <w:rPr>
          <w:color w:val="0C0A16"/>
          <w:spacing w:val="-5"/>
          <w:w w:val="105"/>
          <w:sz w:val="22"/>
          <w:szCs w:val="22"/>
        </w:rPr>
        <w:t>encompass</w:t>
      </w:r>
      <w:r w:rsidRPr="008C09D2">
        <w:rPr>
          <w:color w:val="38383D"/>
          <w:spacing w:val="-5"/>
          <w:w w:val="105"/>
          <w:sz w:val="22"/>
          <w:szCs w:val="22"/>
        </w:rPr>
        <w:t>i</w:t>
      </w:r>
      <w:r w:rsidRPr="008C09D2">
        <w:rPr>
          <w:color w:val="0C0A16"/>
          <w:spacing w:val="-5"/>
          <w:w w:val="105"/>
          <w:sz w:val="22"/>
          <w:szCs w:val="22"/>
        </w:rPr>
        <w:t xml:space="preserve">ng </w:t>
      </w:r>
      <w:r w:rsidR="0091366C" w:rsidRPr="008C09D2">
        <w:rPr>
          <w:spacing w:val="-5"/>
          <w:w w:val="105"/>
          <w:sz w:val="22"/>
          <w:szCs w:val="22"/>
        </w:rPr>
        <w:t>Fire Alarm</w:t>
      </w:r>
      <w:r w:rsidR="0091366C" w:rsidRPr="008C09D2">
        <w:rPr>
          <w:color w:val="0C0A16"/>
          <w:spacing w:val="-5"/>
          <w:w w:val="105"/>
          <w:sz w:val="22"/>
          <w:szCs w:val="22"/>
        </w:rPr>
        <w:t>,</w:t>
      </w:r>
      <w:r w:rsidR="00C06D70">
        <w:rPr>
          <w:color w:val="0C0A16"/>
          <w:spacing w:val="-5"/>
          <w:w w:val="105"/>
          <w:sz w:val="22"/>
          <w:szCs w:val="22"/>
        </w:rPr>
        <w:t xml:space="preserve"> Emergency lighting installations,</w:t>
      </w:r>
      <w:r w:rsidR="0091366C" w:rsidRPr="008C09D2">
        <w:rPr>
          <w:color w:val="0C0A16"/>
          <w:spacing w:val="-5"/>
          <w:w w:val="105"/>
          <w:sz w:val="22"/>
          <w:szCs w:val="22"/>
        </w:rPr>
        <w:t xml:space="preserve"> </w:t>
      </w:r>
      <w:r w:rsidRPr="008C09D2">
        <w:rPr>
          <w:color w:val="260316"/>
          <w:spacing w:val="-3"/>
          <w:w w:val="105"/>
          <w:sz w:val="22"/>
          <w:szCs w:val="22"/>
        </w:rPr>
        <w:t>In</w:t>
      </w:r>
      <w:r w:rsidRPr="008C09D2">
        <w:rPr>
          <w:color w:val="0C0A16"/>
          <w:spacing w:val="-3"/>
          <w:w w:val="105"/>
          <w:sz w:val="22"/>
          <w:szCs w:val="22"/>
        </w:rPr>
        <w:t>format</w:t>
      </w:r>
      <w:r w:rsidRPr="008C09D2">
        <w:rPr>
          <w:color w:val="38383D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 xml:space="preserve">on </w:t>
      </w:r>
      <w:r w:rsidRPr="008C09D2">
        <w:rPr>
          <w:color w:val="1C1826"/>
          <w:w w:val="105"/>
          <w:sz w:val="22"/>
          <w:szCs w:val="22"/>
        </w:rPr>
        <w:t xml:space="preserve">Technology 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n</w:t>
      </w:r>
      <w:r w:rsidRPr="008C09D2">
        <w:rPr>
          <w:color w:val="260316"/>
          <w:w w:val="105"/>
          <w:sz w:val="22"/>
          <w:szCs w:val="22"/>
        </w:rPr>
        <w:t>fra</w:t>
      </w:r>
      <w:r w:rsidRPr="008C09D2">
        <w:rPr>
          <w:color w:val="0C0A16"/>
          <w:w w:val="105"/>
          <w:sz w:val="22"/>
          <w:szCs w:val="22"/>
        </w:rPr>
        <w:t>structure, te</w:t>
      </w:r>
      <w:r w:rsidRPr="008C09D2">
        <w:rPr>
          <w:color w:val="38383D"/>
          <w:w w:val="105"/>
          <w:sz w:val="22"/>
          <w:szCs w:val="22"/>
        </w:rPr>
        <w:t>l</w:t>
      </w:r>
      <w:r w:rsidRPr="008C09D2">
        <w:rPr>
          <w:color w:val="0C0A16"/>
          <w:w w:val="105"/>
          <w:sz w:val="22"/>
          <w:szCs w:val="22"/>
        </w:rPr>
        <w:t>ephon</w:t>
      </w:r>
      <w:r w:rsidR="00C06D70">
        <w:rPr>
          <w:color w:val="0C0A16"/>
          <w:w w:val="105"/>
          <w:sz w:val="22"/>
          <w:szCs w:val="22"/>
        </w:rPr>
        <w:t>y</w:t>
      </w:r>
      <w:r w:rsidRPr="008C09D2">
        <w:rPr>
          <w:color w:val="0C0A16"/>
          <w:w w:val="105"/>
          <w:sz w:val="22"/>
          <w:szCs w:val="22"/>
        </w:rPr>
        <w:t>, access contro</w:t>
      </w:r>
      <w:r w:rsidRPr="008C09D2">
        <w:rPr>
          <w:color w:val="260316"/>
          <w:w w:val="105"/>
          <w:sz w:val="22"/>
          <w:szCs w:val="22"/>
        </w:rPr>
        <w:t>l</w:t>
      </w:r>
      <w:r w:rsidRPr="008C09D2">
        <w:rPr>
          <w:color w:val="38383D"/>
          <w:w w:val="105"/>
          <w:sz w:val="22"/>
          <w:szCs w:val="22"/>
        </w:rPr>
        <w:t xml:space="preserve">, </w:t>
      </w:r>
      <w:r w:rsidR="00BC7C53" w:rsidRPr="008C09D2">
        <w:rPr>
          <w:color w:val="0C0A16"/>
          <w:w w:val="105"/>
          <w:sz w:val="22"/>
          <w:szCs w:val="22"/>
        </w:rPr>
        <w:t>CCTV,</w:t>
      </w:r>
      <w:r w:rsidRPr="008C09D2">
        <w:rPr>
          <w:color w:val="2A284F"/>
          <w:w w:val="105"/>
          <w:sz w:val="22"/>
          <w:szCs w:val="22"/>
        </w:rPr>
        <w:t xml:space="preserve"> </w:t>
      </w:r>
      <w:r w:rsidRPr="008C09D2">
        <w:rPr>
          <w:color w:val="0C0A16"/>
          <w:spacing w:val="-4"/>
          <w:w w:val="105"/>
          <w:sz w:val="22"/>
          <w:szCs w:val="22"/>
        </w:rPr>
        <w:t>secur</w:t>
      </w:r>
      <w:r w:rsidRPr="008C09D2">
        <w:rPr>
          <w:color w:val="03133B"/>
          <w:spacing w:val="-4"/>
          <w:w w:val="105"/>
          <w:sz w:val="22"/>
          <w:szCs w:val="22"/>
        </w:rPr>
        <w:t>i</w:t>
      </w:r>
      <w:r w:rsidRPr="008C09D2">
        <w:rPr>
          <w:color w:val="0C0A16"/>
          <w:spacing w:val="-4"/>
          <w:w w:val="105"/>
          <w:sz w:val="22"/>
          <w:szCs w:val="22"/>
        </w:rPr>
        <w:t xml:space="preserve">ty </w:t>
      </w:r>
      <w:r w:rsidRPr="008C09D2">
        <w:rPr>
          <w:color w:val="0C0A16"/>
          <w:w w:val="105"/>
          <w:sz w:val="22"/>
          <w:szCs w:val="22"/>
        </w:rPr>
        <w:t xml:space="preserve">and </w:t>
      </w:r>
      <w:r w:rsidRPr="008C09D2">
        <w:rPr>
          <w:color w:val="0C0A16"/>
          <w:spacing w:val="-3"/>
          <w:w w:val="105"/>
          <w:sz w:val="22"/>
          <w:szCs w:val="22"/>
        </w:rPr>
        <w:t>L</w:t>
      </w:r>
      <w:r w:rsidRPr="008C09D2">
        <w:rPr>
          <w:color w:val="260316"/>
          <w:spacing w:val="-3"/>
          <w:w w:val="105"/>
          <w:sz w:val="22"/>
          <w:szCs w:val="22"/>
        </w:rPr>
        <w:t>ift i</w:t>
      </w:r>
      <w:r w:rsidRPr="008C09D2">
        <w:rPr>
          <w:color w:val="0C0A16"/>
          <w:spacing w:val="-3"/>
          <w:w w:val="105"/>
          <w:sz w:val="22"/>
          <w:szCs w:val="22"/>
        </w:rPr>
        <w:t>nsta</w:t>
      </w:r>
      <w:r w:rsidRPr="008C09D2">
        <w:rPr>
          <w:color w:val="260316"/>
          <w:spacing w:val="-3"/>
          <w:w w:val="105"/>
          <w:sz w:val="22"/>
          <w:szCs w:val="22"/>
        </w:rPr>
        <w:t>l</w:t>
      </w:r>
      <w:r w:rsidRPr="008C09D2">
        <w:rPr>
          <w:color w:val="03133B"/>
          <w:spacing w:val="-3"/>
          <w:w w:val="105"/>
          <w:sz w:val="22"/>
          <w:szCs w:val="22"/>
        </w:rPr>
        <w:t>l</w:t>
      </w:r>
      <w:r w:rsidRPr="008C09D2">
        <w:rPr>
          <w:color w:val="0C0A16"/>
          <w:spacing w:val="-3"/>
          <w:w w:val="105"/>
          <w:sz w:val="22"/>
          <w:szCs w:val="22"/>
        </w:rPr>
        <w:t>at</w:t>
      </w:r>
      <w:r w:rsidRPr="008C09D2">
        <w:rPr>
          <w:color w:val="260316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>ons</w:t>
      </w:r>
      <w:r w:rsidRPr="008C09D2">
        <w:rPr>
          <w:color w:val="38383D"/>
          <w:spacing w:val="-3"/>
          <w:w w:val="105"/>
          <w:sz w:val="22"/>
          <w:szCs w:val="22"/>
        </w:rPr>
        <w:t xml:space="preserve">, </w:t>
      </w:r>
      <w:r w:rsidR="006B3F45" w:rsidRPr="008C09D2">
        <w:rPr>
          <w:color w:val="1C1826"/>
          <w:spacing w:val="-3"/>
          <w:w w:val="105"/>
          <w:sz w:val="22"/>
          <w:szCs w:val="22"/>
        </w:rPr>
        <w:t>work</w:t>
      </w:r>
      <w:r w:rsidR="006B3F45" w:rsidRPr="008C09D2">
        <w:rPr>
          <w:color w:val="03133B"/>
          <w:spacing w:val="-3"/>
          <w:w w:val="105"/>
          <w:sz w:val="22"/>
          <w:szCs w:val="22"/>
        </w:rPr>
        <w:t>i</w:t>
      </w:r>
      <w:r w:rsidR="006B3F45" w:rsidRPr="008C09D2">
        <w:rPr>
          <w:color w:val="1C1826"/>
          <w:spacing w:val="-3"/>
          <w:w w:val="105"/>
          <w:sz w:val="22"/>
          <w:szCs w:val="22"/>
        </w:rPr>
        <w:t xml:space="preserve">ng </w:t>
      </w:r>
      <w:proofErr w:type="gramStart"/>
      <w:r w:rsidR="006B3F45" w:rsidRPr="008C09D2">
        <w:rPr>
          <w:color w:val="1C1826"/>
          <w:spacing w:val="-3"/>
          <w:w w:val="105"/>
          <w:sz w:val="22"/>
          <w:szCs w:val="22"/>
        </w:rPr>
        <w:t>proactively</w:t>
      </w:r>
      <w:r w:rsidRPr="008C09D2">
        <w:rPr>
          <w:color w:val="0C0A16"/>
          <w:w w:val="105"/>
          <w:sz w:val="22"/>
          <w:szCs w:val="22"/>
        </w:rPr>
        <w:t xml:space="preserve"> </w:t>
      </w:r>
      <w:r w:rsidR="00C06D70">
        <w:rPr>
          <w:color w:val="0C0A16"/>
          <w:w w:val="105"/>
          <w:sz w:val="22"/>
          <w:szCs w:val="22"/>
        </w:rPr>
        <w:t>,</w:t>
      </w:r>
      <w:r w:rsidRPr="008C09D2">
        <w:rPr>
          <w:color w:val="38383D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>nnovat</w:t>
      </w:r>
      <w:r w:rsidRPr="008C09D2">
        <w:rPr>
          <w:color w:val="03133B"/>
          <w:spacing w:val="-3"/>
          <w:w w:val="105"/>
          <w:sz w:val="22"/>
          <w:szCs w:val="22"/>
        </w:rPr>
        <w:t>i</w:t>
      </w:r>
      <w:r w:rsidRPr="008C09D2">
        <w:rPr>
          <w:color w:val="1C1826"/>
          <w:spacing w:val="-3"/>
          <w:w w:val="105"/>
          <w:sz w:val="22"/>
          <w:szCs w:val="22"/>
        </w:rPr>
        <w:t>ve</w:t>
      </w:r>
      <w:r w:rsidRPr="008C09D2">
        <w:rPr>
          <w:color w:val="38383D"/>
          <w:spacing w:val="-3"/>
          <w:w w:val="105"/>
          <w:sz w:val="22"/>
          <w:szCs w:val="22"/>
        </w:rPr>
        <w:t>l</w:t>
      </w:r>
      <w:r w:rsidRPr="008C09D2">
        <w:rPr>
          <w:color w:val="1C1826"/>
          <w:spacing w:val="-3"/>
          <w:w w:val="105"/>
          <w:sz w:val="22"/>
          <w:szCs w:val="22"/>
        </w:rPr>
        <w:t>y</w:t>
      </w:r>
      <w:proofErr w:type="gramEnd"/>
      <w:r w:rsidRPr="008C09D2">
        <w:rPr>
          <w:color w:val="1C1826"/>
          <w:spacing w:val="-3"/>
          <w:w w:val="105"/>
          <w:sz w:val="22"/>
          <w:szCs w:val="22"/>
        </w:rPr>
        <w:t xml:space="preserve"> </w:t>
      </w:r>
      <w:r w:rsidR="00C06D70">
        <w:rPr>
          <w:color w:val="1C1826"/>
          <w:spacing w:val="-3"/>
          <w:w w:val="105"/>
          <w:sz w:val="22"/>
          <w:szCs w:val="22"/>
        </w:rPr>
        <w:t xml:space="preserve">and </w:t>
      </w:r>
      <w:r w:rsidRPr="008C09D2">
        <w:rPr>
          <w:color w:val="1C1826"/>
          <w:spacing w:val="-3"/>
          <w:w w:val="105"/>
          <w:sz w:val="22"/>
          <w:szCs w:val="22"/>
        </w:rPr>
        <w:t>w</w:t>
      </w:r>
      <w:r w:rsidRPr="008C09D2">
        <w:rPr>
          <w:color w:val="38383D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>th</w:t>
      </w:r>
      <w:r w:rsidRPr="008C09D2">
        <w:rPr>
          <w:color w:val="03133B"/>
          <w:spacing w:val="-3"/>
          <w:w w:val="105"/>
          <w:sz w:val="22"/>
          <w:szCs w:val="22"/>
        </w:rPr>
        <w:t>i</w:t>
      </w:r>
      <w:r w:rsidRPr="008C09D2">
        <w:rPr>
          <w:color w:val="1C1826"/>
          <w:spacing w:val="-3"/>
          <w:w w:val="105"/>
          <w:sz w:val="22"/>
          <w:szCs w:val="22"/>
        </w:rPr>
        <w:t xml:space="preserve">n </w:t>
      </w:r>
      <w:r w:rsidRPr="008C09D2">
        <w:rPr>
          <w:color w:val="0C0A16"/>
          <w:w w:val="105"/>
          <w:sz w:val="22"/>
          <w:szCs w:val="22"/>
        </w:rPr>
        <w:t>agreed</w:t>
      </w:r>
      <w:r w:rsidRPr="008C09D2">
        <w:rPr>
          <w:color w:val="0C0A16"/>
          <w:spacing w:val="11"/>
          <w:w w:val="105"/>
          <w:sz w:val="22"/>
          <w:szCs w:val="22"/>
        </w:rPr>
        <w:t xml:space="preserve"> </w:t>
      </w:r>
      <w:r w:rsidRPr="008C09D2">
        <w:rPr>
          <w:color w:val="1C1826"/>
          <w:w w:val="105"/>
          <w:sz w:val="22"/>
          <w:szCs w:val="22"/>
        </w:rPr>
        <w:t>boundaries.</w:t>
      </w:r>
    </w:p>
    <w:p w14:paraId="1D6DEB92" w14:textId="77777777" w:rsidR="00762B7D" w:rsidRPr="008C09D2" w:rsidRDefault="00762B7D">
      <w:pPr>
        <w:pStyle w:val="BodyText"/>
        <w:kinsoku w:val="0"/>
        <w:overflowPunct w:val="0"/>
        <w:spacing w:before="2"/>
        <w:rPr>
          <w:sz w:val="22"/>
          <w:szCs w:val="22"/>
        </w:rPr>
      </w:pPr>
    </w:p>
    <w:p w14:paraId="1CF30D98" w14:textId="7A61A1FF" w:rsidR="00762B7D" w:rsidRPr="008C09D2" w:rsidRDefault="00762B7D">
      <w:pPr>
        <w:pStyle w:val="ListParagraph"/>
        <w:numPr>
          <w:ilvl w:val="0"/>
          <w:numId w:val="2"/>
        </w:numPr>
        <w:tabs>
          <w:tab w:val="left" w:pos="866"/>
        </w:tabs>
        <w:kinsoku w:val="0"/>
        <w:overflowPunct w:val="0"/>
        <w:spacing w:line="249" w:lineRule="auto"/>
        <w:ind w:left="858" w:right="118" w:hanging="718"/>
        <w:rPr>
          <w:color w:val="0C0A16"/>
          <w:w w:val="105"/>
          <w:sz w:val="22"/>
          <w:szCs w:val="22"/>
        </w:rPr>
      </w:pPr>
      <w:r w:rsidRPr="008C09D2">
        <w:rPr>
          <w:color w:val="0C0A16"/>
          <w:w w:val="105"/>
          <w:sz w:val="22"/>
          <w:szCs w:val="22"/>
        </w:rPr>
        <w:t xml:space="preserve">Respond to </w:t>
      </w:r>
      <w:r w:rsidRPr="008C09D2">
        <w:rPr>
          <w:color w:val="0C0A16"/>
          <w:spacing w:val="-3"/>
          <w:w w:val="105"/>
          <w:sz w:val="22"/>
          <w:szCs w:val="22"/>
        </w:rPr>
        <w:t>react</w:t>
      </w:r>
      <w:r w:rsidRPr="008C09D2">
        <w:rPr>
          <w:color w:val="38383D"/>
          <w:spacing w:val="-3"/>
          <w:w w:val="105"/>
          <w:sz w:val="22"/>
          <w:szCs w:val="22"/>
        </w:rPr>
        <w:t>i</w:t>
      </w:r>
      <w:r w:rsidRPr="008C09D2">
        <w:rPr>
          <w:color w:val="1C1826"/>
          <w:spacing w:val="-3"/>
          <w:w w:val="105"/>
          <w:sz w:val="22"/>
          <w:szCs w:val="22"/>
        </w:rPr>
        <w:t xml:space="preserve">ve </w:t>
      </w:r>
      <w:r w:rsidRPr="008C09D2">
        <w:rPr>
          <w:color w:val="1C1826"/>
          <w:w w:val="105"/>
          <w:sz w:val="22"/>
          <w:szCs w:val="22"/>
        </w:rPr>
        <w:t>ma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ntenance </w:t>
      </w:r>
      <w:r w:rsidRPr="008C09D2">
        <w:rPr>
          <w:color w:val="0C0A16"/>
          <w:spacing w:val="-3"/>
          <w:w w:val="105"/>
          <w:sz w:val="22"/>
          <w:szCs w:val="22"/>
        </w:rPr>
        <w:t>requ</w:t>
      </w:r>
      <w:r w:rsidRPr="008C09D2">
        <w:rPr>
          <w:color w:val="260316"/>
          <w:spacing w:val="-3"/>
          <w:w w:val="105"/>
          <w:sz w:val="22"/>
          <w:szCs w:val="22"/>
        </w:rPr>
        <w:t>ir</w:t>
      </w:r>
      <w:r w:rsidRPr="008C09D2">
        <w:rPr>
          <w:color w:val="0C0A16"/>
          <w:spacing w:val="-3"/>
          <w:w w:val="105"/>
          <w:sz w:val="22"/>
          <w:szCs w:val="22"/>
        </w:rPr>
        <w:t xml:space="preserve">ements </w:t>
      </w:r>
      <w:r w:rsidRPr="008C09D2">
        <w:rPr>
          <w:color w:val="0C0A16"/>
          <w:w w:val="105"/>
          <w:sz w:val="22"/>
          <w:szCs w:val="22"/>
        </w:rPr>
        <w:t xml:space="preserve">and assess </w:t>
      </w:r>
      <w:r w:rsidR="009538A9">
        <w:rPr>
          <w:color w:val="0C0A16"/>
          <w:w w:val="105"/>
          <w:sz w:val="22"/>
          <w:szCs w:val="22"/>
        </w:rPr>
        <w:t xml:space="preserve">the </w:t>
      </w:r>
      <w:r w:rsidRPr="008C09D2">
        <w:rPr>
          <w:color w:val="0C0A16"/>
          <w:w w:val="105"/>
          <w:sz w:val="22"/>
          <w:szCs w:val="22"/>
        </w:rPr>
        <w:t xml:space="preserve">most </w:t>
      </w:r>
      <w:r w:rsidRPr="008C09D2">
        <w:rPr>
          <w:color w:val="0C0A16"/>
          <w:spacing w:val="-3"/>
          <w:w w:val="105"/>
          <w:sz w:val="22"/>
          <w:szCs w:val="22"/>
        </w:rPr>
        <w:t>appropr</w:t>
      </w:r>
      <w:r w:rsidRPr="008C09D2">
        <w:rPr>
          <w:color w:val="260316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 xml:space="preserve">ate </w:t>
      </w:r>
      <w:r w:rsidRPr="008C09D2">
        <w:rPr>
          <w:color w:val="0C0A16"/>
          <w:w w:val="105"/>
          <w:sz w:val="22"/>
          <w:szCs w:val="22"/>
        </w:rPr>
        <w:t xml:space="preserve">course </w:t>
      </w:r>
      <w:r w:rsidRPr="008C09D2">
        <w:rPr>
          <w:color w:val="0C0A16"/>
          <w:spacing w:val="-6"/>
          <w:w w:val="105"/>
          <w:sz w:val="22"/>
          <w:szCs w:val="22"/>
        </w:rPr>
        <w:t>o</w:t>
      </w:r>
      <w:r w:rsidRPr="008C09D2">
        <w:rPr>
          <w:color w:val="260316"/>
          <w:spacing w:val="-6"/>
          <w:w w:val="105"/>
          <w:sz w:val="22"/>
          <w:szCs w:val="22"/>
        </w:rPr>
        <w:t xml:space="preserve">f </w:t>
      </w:r>
      <w:r w:rsidRPr="008C09D2">
        <w:rPr>
          <w:color w:val="0C0A16"/>
          <w:w w:val="105"/>
          <w:sz w:val="22"/>
          <w:szCs w:val="22"/>
        </w:rPr>
        <w:t>act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on</w:t>
      </w:r>
      <w:r w:rsidR="009538A9">
        <w:rPr>
          <w:color w:val="0C0A16"/>
          <w:w w:val="105"/>
          <w:sz w:val="22"/>
          <w:szCs w:val="22"/>
        </w:rPr>
        <w:t xml:space="preserve"> for rectification</w:t>
      </w:r>
      <w:r w:rsidRPr="008C09D2">
        <w:rPr>
          <w:color w:val="0C0A16"/>
          <w:w w:val="105"/>
          <w:sz w:val="22"/>
          <w:szCs w:val="22"/>
        </w:rPr>
        <w:t xml:space="preserve">. </w:t>
      </w:r>
      <w:r w:rsidR="009538A9">
        <w:rPr>
          <w:color w:val="0C0A16"/>
          <w:w w:val="105"/>
          <w:sz w:val="22"/>
          <w:szCs w:val="22"/>
        </w:rPr>
        <w:t xml:space="preserve">Undertake </w:t>
      </w:r>
      <w:r w:rsidRPr="008C09D2">
        <w:rPr>
          <w:color w:val="260316"/>
          <w:w w:val="105"/>
          <w:sz w:val="22"/>
          <w:szCs w:val="22"/>
        </w:rPr>
        <w:t>In</w:t>
      </w:r>
      <w:r w:rsidRPr="008C09D2">
        <w:rPr>
          <w:color w:val="0C0A16"/>
          <w:w w:val="105"/>
          <w:sz w:val="22"/>
          <w:szCs w:val="22"/>
        </w:rPr>
        <w:t>spect</w:t>
      </w:r>
      <w:r w:rsidR="009538A9">
        <w:rPr>
          <w:color w:val="0C0A16"/>
          <w:w w:val="105"/>
          <w:sz w:val="22"/>
          <w:szCs w:val="22"/>
        </w:rPr>
        <w:t>ions</w:t>
      </w:r>
      <w:r w:rsidRPr="008C09D2">
        <w:rPr>
          <w:color w:val="0C0A16"/>
          <w:w w:val="105"/>
          <w:sz w:val="22"/>
          <w:szCs w:val="22"/>
        </w:rPr>
        <w:t xml:space="preserve"> and 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dentify work </w:t>
      </w:r>
      <w:r w:rsidRPr="008C09D2">
        <w:rPr>
          <w:color w:val="0C0A16"/>
          <w:w w:val="105"/>
          <w:sz w:val="22"/>
          <w:szCs w:val="22"/>
        </w:rPr>
        <w:t>requ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rements, prepare </w:t>
      </w:r>
      <w:r w:rsidR="009538A9">
        <w:rPr>
          <w:color w:val="0C0A16"/>
          <w:w w:val="105"/>
          <w:sz w:val="22"/>
          <w:szCs w:val="22"/>
        </w:rPr>
        <w:t xml:space="preserve">cost </w:t>
      </w:r>
      <w:proofErr w:type="gramStart"/>
      <w:r w:rsidRPr="008C09D2">
        <w:rPr>
          <w:color w:val="0C0A16"/>
          <w:spacing w:val="-3"/>
          <w:w w:val="105"/>
          <w:sz w:val="22"/>
          <w:szCs w:val="22"/>
        </w:rPr>
        <w:t>est</w:t>
      </w:r>
      <w:r w:rsidRPr="008C09D2">
        <w:rPr>
          <w:color w:val="03133B"/>
          <w:spacing w:val="-3"/>
          <w:w w:val="105"/>
          <w:sz w:val="22"/>
          <w:szCs w:val="22"/>
        </w:rPr>
        <w:t>i</w:t>
      </w:r>
      <w:r w:rsidRPr="008C09D2">
        <w:rPr>
          <w:color w:val="1C1826"/>
          <w:spacing w:val="-3"/>
          <w:w w:val="105"/>
          <w:sz w:val="22"/>
          <w:szCs w:val="22"/>
        </w:rPr>
        <w:t>mates</w:t>
      </w:r>
      <w:proofErr w:type="gramEnd"/>
      <w:r w:rsidRPr="008C09D2">
        <w:rPr>
          <w:color w:val="0C0A16"/>
          <w:spacing w:val="-3"/>
          <w:w w:val="105"/>
          <w:sz w:val="22"/>
          <w:szCs w:val="22"/>
        </w:rPr>
        <w:t xml:space="preserve"> </w:t>
      </w:r>
      <w:r w:rsidRPr="008C09D2">
        <w:rPr>
          <w:color w:val="0C0A16"/>
          <w:w w:val="105"/>
          <w:sz w:val="22"/>
          <w:szCs w:val="22"/>
        </w:rPr>
        <w:t xml:space="preserve">and </w:t>
      </w:r>
      <w:r w:rsidRPr="008C09D2">
        <w:rPr>
          <w:color w:val="1C1826"/>
          <w:w w:val="105"/>
          <w:sz w:val="22"/>
          <w:szCs w:val="22"/>
        </w:rPr>
        <w:t>prov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de adv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ce to cl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ent</w:t>
      </w:r>
      <w:r w:rsidRPr="008C09D2">
        <w:rPr>
          <w:color w:val="2A284F"/>
          <w:w w:val="105"/>
          <w:sz w:val="22"/>
          <w:szCs w:val="22"/>
        </w:rPr>
        <w:t xml:space="preserve">, </w:t>
      </w:r>
      <w:r w:rsidRPr="008C09D2">
        <w:rPr>
          <w:color w:val="0C0A16"/>
          <w:w w:val="105"/>
          <w:sz w:val="22"/>
          <w:szCs w:val="22"/>
        </w:rPr>
        <w:t>prepare spec</w:t>
      </w:r>
      <w:r w:rsidRPr="008C09D2">
        <w:rPr>
          <w:color w:val="260316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f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cation and draw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ngs </w:t>
      </w:r>
      <w:r w:rsidRPr="008C09D2">
        <w:rPr>
          <w:color w:val="0C0A16"/>
          <w:w w:val="105"/>
          <w:sz w:val="22"/>
          <w:szCs w:val="22"/>
        </w:rPr>
        <w:t>as</w:t>
      </w:r>
      <w:r w:rsidRPr="008C09D2">
        <w:rPr>
          <w:color w:val="1C1826"/>
          <w:w w:val="105"/>
          <w:sz w:val="22"/>
          <w:szCs w:val="22"/>
        </w:rPr>
        <w:t xml:space="preserve"> necessary</w:t>
      </w:r>
      <w:r w:rsidRPr="008C09D2">
        <w:rPr>
          <w:color w:val="2A284F"/>
          <w:w w:val="105"/>
          <w:sz w:val="22"/>
          <w:szCs w:val="22"/>
        </w:rPr>
        <w:t xml:space="preserve">, </w:t>
      </w:r>
      <w:r w:rsidRPr="008C09D2">
        <w:rPr>
          <w:color w:val="0C0A16"/>
          <w:w w:val="105"/>
          <w:sz w:val="22"/>
          <w:szCs w:val="22"/>
        </w:rPr>
        <w:t xml:space="preserve">seek </w:t>
      </w:r>
      <w:r w:rsidRPr="008C09D2">
        <w:rPr>
          <w:color w:val="1C1826"/>
          <w:w w:val="105"/>
          <w:sz w:val="22"/>
          <w:szCs w:val="22"/>
        </w:rPr>
        <w:t>tender</w:t>
      </w:r>
      <w:r w:rsidR="009538A9">
        <w:rPr>
          <w:color w:val="1C1826"/>
          <w:w w:val="105"/>
          <w:sz w:val="22"/>
          <w:szCs w:val="22"/>
        </w:rPr>
        <w:t>s</w:t>
      </w:r>
      <w:r w:rsidRPr="008C09D2">
        <w:rPr>
          <w:color w:val="1C1826"/>
          <w:w w:val="105"/>
          <w:sz w:val="22"/>
          <w:szCs w:val="22"/>
        </w:rPr>
        <w:t xml:space="preserve"> </w:t>
      </w:r>
      <w:r w:rsidRPr="008C09D2">
        <w:rPr>
          <w:i/>
          <w:iCs/>
          <w:color w:val="1C1826"/>
          <w:w w:val="105"/>
          <w:sz w:val="22"/>
          <w:szCs w:val="22"/>
        </w:rPr>
        <w:t xml:space="preserve">I </w:t>
      </w:r>
      <w:r w:rsidRPr="008C09D2">
        <w:rPr>
          <w:color w:val="1C1826"/>
          <w:w w:val="105"/>
          <w:sz w:val="22"/>
          <w:szCs w:val="22"/>
        </w:rPr>
        <w:t>quotat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ons and manage </w:t>
      </w:r>
      <w:r w:rsidRPr="008C09D2">
        <w:rPr>
          <w:color w:val="0C0A16"/>
          <w:spacing w:val="-3"/>
          <w:w w:val="105"/>
          <w:sz w:val="22"/>
          <w:szCs w:val="22"/>
        </w:rPr>
        <w:t>de</w:t>
      </w:r>
      <w:r w:rsidRPr="008C09D2">
        <w:rPr>
          <w:color w:val="03133B"/>
          <w:spacing w:val="-3"/>
          <w:w w:val="105"/>
          <w:sz w:val="22"/>
          <w:szCs w:val="22"/>
        </w:rPr>
        <w:t>l</w:t>
      </w:r>
      <w:r w:rsidRPr="008C09D2">
        <w:rPr>
          <w:color w:val="260316"/>
          <w:spacing w:val="-3"/>
          <w:w w:val="105"/>
          <w:sz w:val="22"/>
          <w:szCs w:val="22"/>
        </w:rPr>
        <w:t>iv</w:t>
      </w:r>
      <w:r w:rsidRPr="008C09D2">
        <w:rPr>
          <w:color w:val="0C0A16"/>
          <w:spacing w:val="-3"/>
          <w:w w:val="105"/>
          <w:sz w:val="22"/>
          <w:szCs w:val="22"/>
        </w:rPr>
        <w:t xml:space="preserve">ery </w:t>
      </w:r>
      <w:r w:rsidRPr="008C09D2">
        <w:rPr>
          <w:color w:val="0C0A16"/>
          <w:w w:val="105"/>
          <w:sz w:val="22"/>
          <w:szCs w:val="22"/>
        </w:rPr>
        <w:t xml:space="preserve">of the </w:t>
      </w:r>
      <w:r w:rsidRPr="008C09D2">
        <w:rPr>
          <w:color w:val="1C1826"/>
          <w:w w:val="105"/>
          <w:sz w:val="22"/>
          <w:szCs w:val="22"/>
        </w:rPr>
        <w:t>necessary works.</w:t>
      </w:r>
    </w:p>
    <w:p w14:paraId="335D339F" w14:textId="77777777" w:rsidR="00762B7D" w:rsidRPr="008C09D2" w:rsidRDefault="00762B7D">
      <w:pPr>
        <w:pStyle w:val="BodyText"/>
        <w:kinsoku w:val="0"/>
        <w:overflowPunct w:val="0"/>
        <w:rPr>
          <w:sz w:val="22"/>
          <w:szCs w:val="22"/>
        </w:rPr>
      </w:pPr>
    </w:p>
    <w:p w14:paraId="19922578" w14:textId="08B5FA8E" w:rsidR="00762B7D" w:rsidRPr="008C09D2" w:rsidRDefault="00762B7D">
      <w:pPr>
        <w:pStyle w:val="ListParagraph"/>
        <w:numPr>
          <w:ilvl w:val="0"/>
          <w:numId w:val="2"/>
        </w:numPr>
        <w:tabs>
          <w:tab w:val="left" w:pos="860"/>
        </w:tabs>
        <w:kinsoku w:val="0"/>
        <w:overflowPunct w:val="0"/>
        <w:spacing w:line="249" w:lineRule="auto"/>
        <w:ind w:left="858" w:right="126" w:hanging="716"/>
        <w:rPr>
          <w:color w:val="0C0A16"/>
          <w:w w:val="105"/>
          <w:sz w:val="22"/>
          <w:szCs w:val="22"/>
        </w:rPr>
      </w:pPr>
      <w:r w:rsidRPr="008C09D2">
        <w:rPr>
          <w:color w:val="1C1826"/>
          <w:w w:val="105"/>
          <w:sz w:val="22"/>
          <w:szCs w:val="22"/>
        </w:rPr>
        <w:t xml:space="preserve">Take </w:t>
      </w:r>
      <w:r w:rsidRPr="008C09D2">
        <w:rPr>
          <w:color w:val="0C0A16"/>
          <w:w w:val="105"/>
          <w:sz w:val="22"/>
          <w:szCs w:val="22"/>
        </w:rPr>
        <w:t>on the e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0C0A16"/>
          <w:w w:val="105"/>
          <w:sz w:val="22"/>
          <w:szCs w:val="22"/>
        </w:rPr>
        <w:t>ectr</w:t>
      </w:r>
      <w:r w:rsidRPr="008C09D2">
        <w:rPr>
          <w:color w:val="260316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ca</w:t>
      </w:r>
      <w:r w:rsidRPr="008C09D2">
        <w:rPr>
          <w:color w:val="260316"/>
          <w:w w:val="105"/>
          <w:sz w:val="22"/>
          <w:szCs w:val="22"/>
        </w:rPr>
        <w:t xml:space="preserve">l </w:t>
      </w:r>
      <w:r w:rsidRPr="008C09D2">
        <w:rPr>
          <w:color w:val="0C0A16"/>
          <w:w w:val="105"/>
          <w:sz w:val="22"/>
          <w:szCs w:val="22"/>
        </w:rPr>
        <w:t>eng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neering designer </w:t>
      </w:r>
      <w:r w:rsidRPr="008C09D2">
        <w:rPr>
          <w:color w:val="0C0A16"/>
          <w:spacing w:val="-3"/>
          <w:w w:val="105"/>
          <w:sz w:val="22"/>
          <w:szCs w:val="22"/>
        </w:rPr>
        <w:t>ro</w:t>
      </w:r>
      <w:r w:rsidRPr="008C09D2">
        <w:rPr>
          <w:color w:val="38383D"/>
          <w:spacing w:val="-3"/>
          <w:w w:val="105"/>
          <w:sz w:val="22"/>
          <w:szCs w:val="22"/>
        </w:rPr>
        <w:t>l</w:t>
      </w:r>
      <w:r w:rsidRPr="008C09D2">
        <w:rPr>
          <w:color w:val="0C0A16"/>
          <w:spacing w:val="-3"/>
          <w:w w:val="105"/>
          <w:sz w:val="22"/>
          <w:szCs w:val="22"/>
        </w:rPr>
        <w:t xml:space="preserve">e 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n </w:t>
      </w:r>
      <w:r w:rsidRPr="008C09D2">
        <w:rPr>
          <w:color w:val="1C1826"/>
          <w:w w:val="105"/>
          <w:sz w:val="22"/>
          <w:szCs w:val="22"/>
        </w:rPr>
        <w:t>the de</w:t>
      </w:r>
      <w:r w:rsidRPr="008C09D2">
        <w:rPr>
          <w:color w:val="38383D"/>
          <w:w w:val="105"/>
          <w:sz w:val="22"/>
          <w:szCs w:val="22"/>
        </w:rPr>
        <w:t>l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very </w:t>
      </w:r>
      <w:r w:rsidRPr="008C09D2">
        <w:rPr>
          <w:color w:val="0C0A16"/>
          <w:w w:val="105"/>
          <w:sz w:val="22"/>
          <w:szCs w:val="22"/>
        </w:rPr>
        <w:t xml:space="preserve">of </w:t>
      </w:r>
      <w:r w:rsidRPr="008C09D2">
        <w:rPr>
          <w:color w:val="0C0A16"/>
          <w:spacing w:val="-4"/>
          <w:w w:val="105"/>
          <w:sz w:val="22"/>
          <w:szCs w:val="22"/>
        </w:rPr>
        <w:t>spec</w:t>
      </w:r>
      <w:r w:rsidRPr="008C09D2">
        <w:rPr>
          <w:color w:val="260316"/>
          <w:spacing w:val="-4"/>
          <w:w w:val="105"/>
          <w:sz w:val="22"/>
          <w:szCs w:val="22"/>
        </w:rPr>
        <w:t>ifi</w:t>
      </w:r>
      <w:r w:rsidRPr="008C09D2">
        <w:rPr>
          <w:color w:val="0C0A16"/>
          <w:spacing w:val="-4"/>
          <w:w w:val="105"/>
          <w:sz w:val="22"/>
          <w:szCs w:val="22"/>
        </w:rPr>
        <w:t>c</w:t>
      </w:r>
      <w:r w:rsidRPr="008C09D2">
        <w:rPr>
          <w:color w:val="1C1826"/>
          <w:spacing w:val="-4"/>
          <w:w w:val="105"/>
          <w:sz w:val="22"/>
          <w:szCs w:val="22"/>
        </w:rPr>
        <w:t xml:space="preserve"> </w:t>
      </w:r>
      <w:r w:rsidRPr="008C09D2">
        <w:rPr>
          <w:color w:val="1C1826"/>
          <w:w w:val="105"/>
          <w:sz w:val="22"/>
          <w:szCs w:val="22"/>
        </w:rPr>
        <w:t>p</w:t>
      </w:r>
      <w:r w:rsidRPr="008C09D2">
        <w:rPr>
          <w:color w:val="38383D"/>
          <w:w w:val="105"/>
          <w:sz w:val="22"/>
          <w:szCs w:val="22"/>
        </w:rPr>
        <w:t>l</w:t>
      </w:r>
      <w:r w:rsidRPr="008C09D2">
        <w:rPr>
          <w:color w:val="0C0A16"/>
          <w:w w:val="105"/>
          <w:sz w:val="22"/>
          <w:szCs w:val="22"/>
        </w:rPr>
        <w:t xml:space="preserve">anned </w:t>
      </w:r>
      <w:r w:rsidRPr="008C09D2">
        <w:rPr>
          <w:color w:val="1C1826"/>
          <w:w w:val="105"/>
          <w:sz w:val="22"/>
          <w:szCs w:val="22"/>
        </w:rPr>
        <w:t xml:space="preserve">maintenance </w:t>
      </w:r>
      <w:r w:rsidRPr="008C09D2">
        <w:rPr>
          <w:color w:val="0C0A16"/>
          <w:w w:val="105"/>
          <w:sz w:val="22"/>
          <w:szCs w:val="22"/>
        </w:rPr>
        <w:t>or cap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tal projects. </w:t>
      </w:r>
      <w:r w:rsidRPr="008C09D2">
        <w:rPr>
          <w:color w:val="0C0A16"/>
          <w:w w:val="105"/>
          <w:sz w:val="22"/>
          <w:szCs w:val="22"/>
        </w:rPr>
        <w:t>Ensure that the E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0C0A16"/>
          <w:w w:val="105"/>
          <w:sz w:val="22"/>
          <w:szCs w:val="22"/>
        </w:rPr>
        <w:t>ectr</w:t>
      </w:r>
      <w:r w:rsidRPr="008C09D2">
        <w:rPr>
          <w:color w:val="260316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ca</w:t>
      </w:r>
      <w:r w:rsidRPr="008C09D2">
        <w:rPr>
          <w:color w:val="03133B"/>
          <w:w w:val="105"/>
          <w:sz w:val="22"/>
          <w:szCs w:val="22"/>
        </w:rPr>
        <w:t xml:space="preserve">l </w:t>
      </w:r>
      <w:r w:rsidRPr="008C09D2">
        <w:rPr>
          <w:color w:val="0C0A16"/>
          <w:spacing w:val="-3"/>
          <w:w w:val="105"/>
          <w:sz w:val="22"/>
          <w:szCs w:val="22"/>
        </w:rPr>
        <w:t>serv</w:t>
      </w:r>
      <w:r w:rsidRPr="008C09D2">
        <w:rPr>
          <w:color w:val="260316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>ce</w:t>
      </w:r>
      <w:r w:rsidRPr="008C09D2">
        <w:rPr>
          <w:color w:val="38383D"/>
          <w:spacing w:val="-3"/>
          <w:w w:val="105"/>
          <w:sz w:val="22"/>
          <w:szCs w:val="22"/>
        </w:rPr>
        <w:t xml:space="preserve"> 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nsta</w:t>
      </w:r>
      <w:r w:rsidRPr="008C09D2">
        <w:rPr>
          <w:color w:val="38383D"/>
          <w:w w:val="105"/>
          <w:sz w:val="22"/>
          <w:szCs w:val="22"/>
        </w:rPr>
        <w:t>l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0C0A16"/>
          <w:w w:val="105"/>
          <w:sz w:val="22"/>
          <w:szCs w:val="22"/>
        </w:rPr>
        <w:t>at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on </w:t>
      </w:r>
      <w:r w:rsidRPr="008C09D2">
        <w:rPr>
          <w:color w:val="0C0A16"/>
          <w:spacing w:val="-3"/>
          <w:w w:val="105"/>
          <w:sz w:val="22"/>
          <w:szCs w:val="22"/>
        </w:rPr>
        <w:t>requ</w:t>
      </w:r>
      <w:r w:rsidRPr="008C09D2">
        <w:rPr>
          <w:color w:val="03133B"/>
          <w:spacing w:val="-3"/>
          <w:w w:val="105"/>
          <w:sz w:val="22"/>
          <w:szCs w:val="22"/>
        </w:rPr>
        <w:t>i</w:t>
      </w:r>
      <w:r w:rsidRPr="008C09D2">
        <w:rPr>
          <w:color w:val="1C1826"/>
          <w:spacing w:val="-3"/>
          <w:w w:val="105"/>
          <w:sz w:val="22"/>
          <w:szCs w:val="22"/>
        </w:rPr>
        <w:t xml:space="preserve">rements </w:t>
      </w:r>
      <w:r w:rsidRPr="008C09D2">
        <w:rPr>
          <w:color w:val="0C0A16"/>
          <w:w w:val="105"/>
          <w:sz w:val="22"/>
          <w:szCs w:val="22"/>
        </w:rPr>
        <w:t xml:space="preserve">are 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dentif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ed and </w:t>
      </w:r>
      <w:r w:rsidRPr="008C09D2">
        <w:rPr>
          <w:color w:val="0C0A16"/>
          <w:spacing w:val="-4"/>
          <w:w w:val="105"/>
          <w:sz w:val="22"/>
          <w:szCs w:val="22"/>
        </w:rPr>
        <w:t>understood</w:t>
      </w:r>
      <w:r w:rsidR="009538A9">
        <w:rPr>
          <w:color w:val="2A284F"/>
          <w:spacing w:val="-4"/>
          <w:w w:val="105"/>
          <w:sz w:val="22"/>
          <w:szCs w:val="22"/>
        </w:rPr>
        <w:t>.</w:t>
      </w:r>
      <w:r w:rsidRPr="008C09D2">
        <w:rPr>
          <w:color w:val="2A284F"/>
          <w:spacing w:val="-4"/>
          <w:w w:val="105"/>
          <w:sz w:val="22"/>
          <w:szCs w:val="22"/>
        </w:rPr>
        <w:t xml:space="preserve"> </w:t>
      </w:r>
      <w:r w:rsidR="009538A9">
        <w:rPr>
          <w:color w:val="260316"/>
          <w:spacing w:val="-5"/>
          <w:w w:val="105"/>
          <w:sz w:val="22"/>
          <w:szCs w:val="22"/>
        </w:rPr>
        <w:t>I</w:t>
      </w:r>
      <w:r w:rsidRPr="008C09D2">
        <w:rPr>
          <w:color w:val="0C0A16"/>
          <w:spacing w:val="-5"/>
          <w:w w:val="105"/>
          <w:sz w:val="22"/>
          <w:szCs w:val="22"/>
        </w:rPr>
        <w:t>dent</w:t>
      </w:r>
      <w:r w:rsidRPr="008C09D2">
        <w:rPr>
          <w:color w:val="38383D"/>
          <w:spacing w:val="-5"/>
          <w:w w:val="105"/>
          <w:sz w:val="22"/>
          <w:szCs w:val="22"/>
        </w:rPr>
        <w:t>i</w:t>
      </w:r>
      <w:r w:rsidRPr="008C09D2">
        <w:rPr>
          <w:color w:val="0C0A16"/>
          <w:spacing w:val="-5"/>
          <w:w w:val="105"/>
          <w:sz w:val="22"/>
          <w:szCs w:val="22"/>
        </w:rPr>
        <w:t xml:space="preserve">fy </w:t>
      </w:r>
      <w:r w:rsidRPr="008C09D2">
        <w:rPr>
          <w:color w:val="0C0A16"/>
          <w:w w:val="105"/>
          <w:sz w:val="22"/>
          <w:szCs w:val="22"/>
        </w:rPr>
        <w:t>and deve</w:t>
      </w:r>
      <w:r w:rsidRPr="008C09D2">
        <w:rPr>
          <w:color w:val="260316"/>
          <w:w w:val="105"/>
          <w:sz w:val="22"/>
          <w:szCs w:val="22"/>
        </w:rPr>
        <w:t>l</w:t>
      </w:r>
      <w:r w:rsidRPr="008C09D2">
        <w:rPr>
          <w:color w:val="0C0A16"/>
          <w:w w:val="105"/>
          <w:sz w:val="22"/>
          <w:szCs w:val="22"/>
        </w:rPr>
        <w:t>op effect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ve</w:t>
      </w:r>
      <w:r w:rsidRPr="008C09D2">
        <w:rPr>
          <w:color w:val="38383D"/>
          <w:w w:val="105"/>
          <w:sz w:val="22"/>
          <w:szCs w:val="22"/>
        </w:rPr>
        <w:t xml:space="preserve">, </w:t>
      </w:r>
      <w:proofErr w:type="gramStart"/>
      <w:r w:rsidRPr="008C09D2">
        <w:rPr>
          <w:color w:val="260316"/>
          <w:w w:val="105"/>
          <w:sz w:val="22"/>
          <w:szCs w:val="22"/>
        </w:rPr>
        <w:t>im</w:t>
      </w:r>
      <w:r w:rsidRPr="008C09D2">
        <w:rPr>
          <w:color w:val="0C0A16"/>
          <w:w w:val="105"/>
          <w:sz w:val="22"/>
          <w:szCs w:val="22"/>
        </w:rPr>
        <w:t>ag</w:t>
      </w:r>
      <w:r w:rsidRPr="008C09D2">
        <w:rPr>
          <w:color w:val="260316"/>
          <w:w w:val="105"/>
          <w:sz w:val="22"/>
          <w:szCs w:val="22"/>
        </w:rPr>
        <w:t>in</w:t>
      </w:r>
      <w:r w:rsidRPr="008C09D2">
        <w:rPr>
          <w:color w:val="0C0A16"/>
          <w:w w:val="105"/>
          <w:sz w:val="22"/>
          <w:szCs w:val="22"/>
        </w:rPr>
        <w:t>at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ve</w:t>
      </w:r>
      <w:proofErr w:type="gramEnd"/>
      <w:r w:rsidRPr="008C09D2">
        <w:rPr>
          <w:color w:val="1C1826"/>
          <w:w w:val="105"/>
          <w:sz w:val="22"/>
          <w:szCs w:val="22"/>
        </w:rPr>
        <w:t xml:space="preserve"> </w:t>
      </w:r>
      <w:r w:rsidRPr="008C09D2">
        <w:rPr>
          <w:color w:val="0C0A16"/>
          <w:w w:val="105"/>
          <w:sz w:val="22"/>
          <w:szCs w:val="22"/>
        </w:rPr>
        <w:t xml:space="preserve">and </w:t>
      </w:r>
      <w:r w:rsidRPr="008C09D2">
        <w:rPr>
          <w:color w:val="260316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>nnovat</w:t>
      </w:r>
      <w:r w:rsidRPr="008C09D2">
        <w:rPr>
          <w:color w:val="03133B"/>
          <w:spacing w:val="-3"/>
          <w:w w:val="105"/>
          <w:sz w:val="22"/>
          <w:szCs w:val="22"/>
        </w:rPr>
        <w:t>i</w:t>
      </w:r>
      <w:r w:rsidRPr="008C09D2">
        <w:rPr>
          <w:color w:val="1C1826"/>
          <w:spacing w:val="-3"/>
          <w:w w:val="105"/>
          <w:sz w:val="22"/>
          <w:szCs w:val="22"/>
        </w:rPr>
        <w:t>ve des</w:t>
      </w:r>
      <w:r w:rsidRPr="008C09D2">
        <w:rPr>
          <w:color w:val="38383D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 xml:space="preserve">gn </w:t>
      </w:r>
      <w:r w:rsidRPr="008C09D2">
        <w:rPr>
          <w:color w:val="0C0A16"/>
          <w:w w:val="105"/>
          <w:sz w:val="22"/>
          <w:szCs w:val="22"/>
        </w:rPr>
        <w:t>so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1C1826"/>
          <w:w w:val="105"/>
          <w:sz w:val="22"/>
          <w:szCs w:val="22"/>
        </w:rPr>
        <w:t xml:space="preserve">utions </w:t>
      </w:r>
      <w:r w:rsidRPr="008C09D2">
        <w:rPr>
          <w:color w:val="0C0A16"/>
          <w:w w:val="105"/>
          <w:sz w:val="22"/>
          <w:szCs w:val="22"/>
        </w:rPr>
        <w:t xml:space="preserve">to </w:t>
      </w:r>
      <w:r w:rsidRPr="008C09D2">
        <w:rPr>
          <w:color w:val="1C1826"/>
          <w:w w:val="105"/>
          <w:sz w:val="22"/>
          <w:szCs w:val="22"/>
        </w:rPr>
        <w:t xml:space="preserve">meet </w:t>
      </w:r>
      <w:r w:rsidRPr="008C09D2">
        <w:rPr>
          <w:color w:val="0C0A16"/>
          <w:w w:val="105"/>
          <w:sz w:val="22"/>
          <w:szCs w:val="22"/>
        </w:rPr>
        <w:t>the scheme</w:t>
      </w:r>
      <w:r w:rsidRPr="008C09D2">
        <w:rPr>
          <w:color w:val="1C1826"/>
          <w:w w:val="105"/>
          <w:sz w:val="22"/>
          <w:szCs w:val="22"/>
        </w:rPr>
        <w:t xml:space="preserve"> requ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rements 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n a </w:t>
      </w:r>
      <w:r w:rsidR="005A1B9C" w:rsidRPr="008C09D2">
        <w:rPr>
          <w:color w:val="0C0A16"/>
          <w:w w:val="105"/>
          <w:sz w:val="22"/>
          <w:szCs w:val="22"/>
        </w:rPr>
        <w:t>cost-effective</w:t>
      </w:r>
      <w:r w:rsidRPr="008C09D2">
        <w:rPr>
          <w:color w:val="0C0A16"/>
          <w:spacing w:val="-30"/>
          <w:w w:val="105"/>
          <w:sz w:val="22"/>
          <w:szCs w:val="22"/>
        </w:rPr>
        <w:t xml:space="preserve"> </w:t>
      </w:r>
      <w:r w:rsidRPr="008C09D2">
        <w:rPr>
          <w:color w:val="0C0A16"/>
          <w:w w:val="105"/>
          <w:sz w:val="22"/>
          <w:szCs w:val="22"/>
        </w:rPr>
        <w:t>manner.</w:t>
      </w:r>
    </w:p>
    <w:p w14:paraId="16B423BE" w14:textId="77777777" w:rsidR="00762B7D" w:rsidRPr="008C09D2" w:rsidRDefault="00762B7D">
      <w:pPr>
        <w:pStyle w:val="BodyText"/>
        <w:kinsoku w:val="0"/>
        <w:overflowPunct w:val="0"/>
        <w:spacing w:before="2"/>
        <w:rPr>
          <w:sz w:val="22"/>
          <w:szCs w:val="22"/>
        </w:rPr>
      </w:pPr>
    </w:p>
    <w:p w14:paraId="17CBFDE0" w14:textId="24F2C920" w:rsidR="00762B7D" w:rsidRPr="008C09D2" w:rsidRDefault="00762B7D">
      <w:pPr>
        <w:pStyle w:val="ListParagraph"/>
        <w:numPr>
          <w:ilvl w:val="0"/>
          <w:numId w:val="2"/>
        </w:numPr>
        <w:tabs>
          <w:tab w:val="left" w:pos="862"/>
        </w:tabs>
        <w:kinsoku w:val="0"/>
        <w:overflowPunct w:val="0"/>
        <w:spacing w:line="249" w:lineRule="auto"/>
        <w:ind w:left="858" w:right="135" w:hanging="719"/>
        <w:rPr>
          <w:color w:val="0C0A16"/>
          <w:spacing w:val="-3"/>
          <w:w w:val="105"/>
          <w:sz w:val="22"/>
          <w:szCs w:val="22"/>
        </w:rPr>
      </w:pPr>
      <w:r w:rsidRPr="008C09D2">
        <w:rPr>
          <w:color w:val="1C1826"/>
          <w:w w:val="105"/>
          <w:sz w:val="22"/>
          <w:szCs w:val="22"/>
        </w:rPr>
        <w:t xml:space="preserve">Manage </w:t>
      </w:r>
      <w:r w:rsidRPr="008C09D2">
        <w:rPr>
          <w:color w:val="1C1826"/>
          <w:spacing w:val="-3"/>
          <w:w w:val="105"/>
          <w:sz w:val="22"/>
          <w:szCs w:val="22"/>
        </w:rPr>
        <w:t>annua</w:t>
      </w:r>
      <w:r w:rsidRPr="008C09D2">
        <w:rPr>
          <w:color w:val="03133B"/>
          <w:spacing w:val="-3"/>
          <w:w w:val="105"/>
          <w:sz w:val="22"/>
          <w:szCs w:val="22"/>
        </w:rPr>
        <w:t xml:space="preserve">l </w:t>
      </w:r>
      <w:r w:rsidRPr="008C09D2">
        <w:rPr>
          <w:color w:val="1C1826"/>
          <w:spacing w:val="-4"/>
          <w:w w:val="105"/>
          <w:sz w:val="22"/>
          <w:szCs w:val="22"/>
        </w:rPr>
        <w:t>ma</w:t>
      </w:r>
      <w:r w:rsidRPr="008C09D2">
        <w:rPr>
          <w:color w:val="38383D"/>
          <w:spacing w:val="-4"/>
          <w:w w:val="105"/>
          <w:sz w:val="22"/>
          <w:szCs w:val="22"/>
        </w:rPr>
        <w:t>i</w:t>
      </w:r>
      <w:r w:rsidRPr="008C09D2">
        <w:rPr>
          <w:color w:val="0C0A16"/>
          <w:spacing w:val="-4"/>
          <w:w w:val="105"/>
          <w:sz w:val="22"/>
          <w:szCs w:val="22"/>
        </w:rPr>
        <w:t>ntenance</w:t>
      </w:r>
      <w:r w:rsidRPr="008C09D2">
        <w:rPr>
          <w:color w:val="260316"/>
          <w:spacing w:val="-4"/>
          <w:w w:val="105"/>
          <w:sz w:val="22"/>
          <w:szCs w:val="22"/>
        </w:rPr>
        <w:t xml:space="preserve">, </w:t>
      </w:r>
      <w:r w:rsidRPr="008C09D2">
        <w:rPr>
          <w:color w:val="0C0A16"/>
          <w:spacing w:val="-4"/>
          <w:w w:val="105"/>
          <w:sz w:val="22"/>
          <w:szCs w:val="22"/>
        </w:rPr>
        <w:t>serv</w:t>
      </w:r>
      <w:r w:rsidRPr="008C09D2">
        <w:rPr>
          <w:color w:val="03133B"/>
          <w:spacing w:val="-4"/>
          <w:w w:val="105"/>
          <w:sz w:val="22"/>
          <w:szCs w:val="22"/>
        </w:rPr>
        <w:t>i</w:t>
      </w:r>
      <w:r w:rsidRPr="008C09D2">
        <w:rPr>
          <w:color w:val="0C0A16"/>
          <w:spacing w:val="-4"/>
          <w:w w:val="105"/>
          <w:sz w:val="22"/>
          <w:szCs w:val="22"/>
        </w:rPr>
        <w:t>c</w:t>
      </w:r>
      <w:r w:rsidRPr="008C09D2">
        <w:rPr>
          <w:color w:val="03133B"/>
          <w:spacing w:val="-4"/>
          <w:w w:val="105"/>
          <w:sz w:val="22"/>
          <w:szCs w:val="22"/>
        </w:rPr>
        <w:t>i</w:t>
      </w:r>
      <w:r w:rsidRPr="008C09D2">
        <w:rPr>
          <w:color w:val="1C1826"/>
          <w:spacing w:val="-4"/>
          <w:w w:val="105"/>
          <w:sz w:val="22"/>
          <w:szCs w:val="22"/>
        </w:rPr>
        <w:t xml:space="preserve">ng </w:t>
      </w:r>
      <w:r w:rsidRPr="008C09D2">
        <w:rPr>
          <w:color w:val="0C0A16"/>
          <w:w w:val="105"/>
          <w:sz w:val="22"/>
          <w:szCs w:val="22"/>
        </w:rPr>
        <w:t xml:space="preserve">and </w:t>
      </w:r>
      <w:r w:rsidRPr="008C09D2">
        <w:rPr>
          <w:color w:val="1C1826"/>
          <w:w w:val="105"/>
          <w:sz w:val="22"/>
          <w:szCs w:val="22"/>
        </w:rPr>
        <w:t xml:space="preserve">testing </w:t>
      </w:r>
      <w:r w:rsidRPr="008C09D2">
        <w:rPr>
          <w:color w:val="0C0A16"/>
          <w:w w:val="105"/>
          <w:sz w:val="22"/>
          <w:szCs w:val="22"/>
        </w:rPr>
        <w:t xml:space="preserve">and </w:t>
      </w:r>
      <w:r w:rsidRPr="008C09D2">
        <w:rPr>
          <w:color w:val="38383D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>nspect</w:t>
      </w:r>
      <w:r w:rsidRPr="008C09D2">
        <w:rPr>
          <w:color w:val="38383D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 xml:space="preserve">on </w:t>
      </w:r>
      <w:r w:rsidRPr="008C09D2">
        <w:rPr>
          <w:color w:val="1C1826"/>
          <w:w w:val="105"/>
          <w:sz w:val="22"/>
          <w:szCs w:val="22"/>
        </w:rPr>
        <w:t>works (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ncluding </w:t>
      </w:r>
      <w:r w:rsidRPr="008C09D2">
        <w:rPr>
          <w:color w:val="0C0A16"/>
          <w:w w:val="105"/>
          <w:sz w:val="22"/>
          <w:szCs w:val="22"/>
        </w:rPr>
        <w:t>and assoc</w:t>
      </w:r>
      <w:r w:rsidRPr="008C09D2">
        <w:rPr>
          <w:color w:val="260316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ated </w:t>
      </w:r>
      <w:r w:rsidRPr="008C09D2">
        <w:rPr>
          <w:color w:val="1C1826"/>
          <w:spacing w:val="-5"/>
          <w:w w:val="105"/>
          <w:sz w:val="22"/>
          <w:szCs w:val="22"/>
        </w:rPr>
        <w:t>remedia</w:t>
      </w:r>
      <w:r w:rsidRPr="008C09D2">
        <w:rPr>
          <w:color w:val="03133B"/>
          <w:spacing w:val="-5"/>
          <w:w w:val="105"/>
          <w:sz w:val="22"/>
          <w:szCs w:val="22"/>
        </w:rPr>
        <w:t xml:space="preserve">l </w:t>
      </w:r>
      <w:r w:rsidRPr="008C09D2">
        <w:rPr>
          <w:color w:val="1C1826"/>
          <w:w w:val="105"/>
          <w:sz w:val="22"/>
          <w:szCs w:val="22"/>
        </w:rPr>
        <w:t xml:space="preserve">works). </w:t>
      </w:r>
      <w:r w:rsidRPr="008C09D2">
        <w:rPr>
          <w:color w:val="0C0A16"/>
          <w:spacing w:val="-4"/>
          <w:w w:val="105"/>
          <w:sz w:val="22"/>
          <w:szCs w:val="22"/>
        </w:rPr>
        <w:t>Prov</w:t>
      </w:r>
      <w:r w:rsidRPr="008C09D2">
        <w:rPr>
          <w:color w:val="260316"/>
          <w:spacing w:val="-4"/>
          <w:w w:val="105"/>
          <w:sz w:val="22"/>
          <w:szCs w:val="22"/>
        </w:rPr>
        <w:t>i</w:t>
      </w:r>
      <w:r w:rsidRPr="008C09D2">
        <w:rPr>
          <w:color w:val="0C0A16"/>
          <w:spacing w:val="-4"/>
          <w:w w:val="105"/>
          <w:sz w:val="22"/>
          <w:szCs w:val="22"/>
        </w:rPr>
        <w:t xml:space="preserve">de </w:t>
      </w:r>
      <w:r w:rsidRPr="008C09D2">
        <w:rPr>
          <w:color w:val="0C0A16"/>
          <w:spacing w:val="-5"/>
          <w:w w:val="105"/>
          <w:sz w:val="22"/>
          <w:szCs w:val="22"/>
        </w:rPr>
        <w:t>pro</w:t>
      </w:r>
      <w:r w:rsidRPr="008C09D2">
        <w:rPr>
          <w:color w:val="260316"/>
          <w:spacing w:val="-5"/>
          <w:w w:val="105"/>
          <w:sz w:val="22"/>
          <w:szCs w:val="22"/>
        </w:rPr>
        <w:t>f</w:t>
      </w:r>
      <w:r w:rsidRPr="008C09D2">
        <w:rPr>
          <w:color w:val="0C0A16"/>
          <w:spacing w:val="-5"/>
          <w:w w:val="105"/>
          <w:sz w:val="22"/>
          <w:szCs w:val="22"/>
        </w:rPr>
        <w:t>ess</w:t>
      </w:r>
      <w:r w:rsidRPr="008C09D2">
        <w:rPr>
          <w:color w:val="260316"/>
          <w:spacing w:val="-5"/>
          <w:w w:val="105"/>
          <w:sz w:val="22"/>
          <w:szCs w:val="22"/>
        </w:rPr>
        <w:t>i</w:t>
      </w:r>
      <w:r w:rsidRPr="008C09D2">
        <w:rPr>
          <w:color w:val="0C0A16"/>
          <w:spacing w:val="-5"/>
          <w:w w:val="105"/>
          <w:sz w:val="22"/>
          <w:szCs w:val="22"/>
        </w:rPr>
        <w:t>ona</w:t>
      </w:r>
      <w:r w:rsidRPr="008C09D2">
        <w:rPr>
          <w:color w:val="38383D"/>
          <w:spacing w:val="-5"/>
          <w:w w:val="105"/>
          <w:sz w:val="22"/>
          <w:szCs w:val="22"/>
        </w:rPr>
        <w:t xml:space="preserve">l </w:t>
      </w:r>
      <w:r w:rsidR="003744ED" w:rsidRPr="008C09D2">
        <w:rPr>
          <w:color w:val="38383D"/>
          <w:spacing w:val="-5"/>
          <w:w w:val="105"/>
          <w:sz w:val="22"/>
          <w:szCs w:val="22"/>
        </w:rPr>
        <w:t xml:space="preserve">/ </w:t>
      </w:r>
      <w:r w:rsidRPr="008C09D2">
        <w:rPr>
          <w:color w:val="260316"/>
          <w:w w:val="105"/>
          <w:sz w:val="22"/>
          <w:szCs w:val="22"/>
        </w:rPr>
        <w:t>t</w:t>
      </w:r>
      <w:r w:rsidRPr="008C09D2">
        <w:rPr>
          <w:color w:val="0C0A16"/>
          <w:w w:val="105"/>
          <w:sz w:val="22"/>
          <w:szCs w:val="22"/>
        </w:rPr>
        <w:t>echn</w:t>
      </w:r>
      <w:r w:rsidRPr="008C09D2">
        <w:rPr>
          <w:color w:val="260316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ca</w:t>
      </w:r>
      <w:r w:rsidRPr="008C09D2">
        <w:rPr>
          <w:color w:val="260316"/>
          <w:w w:val="105"/>
          <w:sz w:val="22"/>
          <w:szCs w:val="22"/>
        </w:rPr>
        <w:t>l</w:t>
      </w:r>
      <w:r w:rsidRPr="008C09D2">
        <w:rPr>
          <w:color w:val="38383D"/>
          <w:w w:val="105"/>
          <w:sz w:val="22"/>
          <w:szCs w:val="22"/>
        </w:rPr>
        <w:t xml:space="preserve"> </w:t>
      </w:r>
      <w:r w:rsidRPr="008C09D2">
        <w:rPr>
          <w:color w:val="0C0A16"/>
          <w:w w:val="105"/>
          <w:sz w:val="22"/>
          <w:szCs w:val="22"/>
        </w:rPr>
        <w:t xml:space="preserve">support </w:t>
      </w:r>
      <w:r w:rsidR="005B3E0F">
        <w:rPr>
          <w:color w:val="0C0A16"/>
          <w:w w:val="105"/>
          <w:sz w:val="22"/>
          <w:szCs w:val="22"/>
        </w:rPr>
        <w:t xml:space="preserve">to </w:t>
      </w:r>
      <w:r w:rsidRPr="008C09D2">
        <w:rPr>
          <w:color w:val="1C1826"/>
          <w:w w:val="105"/>
          <w:sz w:val="22"/>
          <w:szCs w:val="22"/>
        </w:rPr>
        <w:t xml:space="preserve">the </w:t>
      </w:r>
      <w:r w:rsidRPr="008C09D2">
        <w:rPr>
          <w:color w:val="0C0A16"/>
          <w:w w:val="105"/>
          <w:sz w:val="22"/>
          <w:szCs w:val="22"/>
        </w:rPr>
        <w:t>Senior Construct</w:t>
      </w:r>
      <w:r w:rsidRPr="008C09D2">
        <w:rPr>
          <w:color w:val="260316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on Serv</w:t>
      </w:r>
      <w:r w:rsidRPr="008C09D2">
        <w:rPr>
          <w:color w:val="260316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ces and Comp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ance O</w:t>
      </w:r>
      <w:r w:rsidRPr="008C09D2">
        <w:rPr>
          <w:color w:val="260316"/>
          <w:w w:val="105"/>
          <w:sz w:val="22"/>
          <w:szCs w:val="22"/>
        </w:rPr>
        <w:t>ffi</w:t>
      </w:r>
      <w:r w:rsidRPr="008C09D2">
        <w:rPr>
          <w:color w:val="0C0A16"/>
          <w:w w:val="105"/>
          <w:sz w:val="22"/>
          <w:szCs w:val="22"/>
        </w:rPr>
        <w:t xml:space="preserve">cer </w:t>
      </w:r>
      <w:r w:rsidRPr="008C09D2">
        <w:rPr>
          <w:color w:val="260316"/>
          <w:w w:val="105"/>
          <w:sz w:val="22"/>
          <w:szCs w:val="22"/>
        </w:rPr>
        <w:t>in</w:t>
      </w:r>
      <w:r w:rsidRPr="008C09D2">
        <w:rPr>
          <w:color w:val="0C0A16"/>
          <w:w w:val="105"/>
          <w:sz w:val="22"/>
          <w:szCs w:val="22"/>
        </w:rPr>
        <w:t xml:space="preserve"> </w:t>
      </w:r>
      <w:r w:rsidRPr="008C09D2">
        <w:rPr>
          <w:color w:val="0C0A16"/>
          <w:spacing w:val="-4"/>
          <w:w w:val="105"/>
          <w:sz w:val="22"/>
          <w:szCs w:val="22"/>
        </w:rPr>
        <w:t>ensur</w:t>
      </w:r>
      <w:r w:rsidRPr="008C09D2">
        <w:rPr>
          <w:color w:val="260316"/>
          <w:spacing w:val="-4"/>
          <w:w w:val="105"/>
          <w:sz w:val="22"/>
          <w:szCs w:val="22"/>
        </w:rPr>
        <w:t>i</w:t>
      </w:r>
      <w:r w:rsidRPr="008C09D2">
        <w:rPr>
          <w:color w:val="0C0A16"/>
          <w:spacing w:val="-4"/>
          <w:w w:val="105"/>
          <w:sz w:val="22"/>
          <w:szCs w:val="22"/>
        </w:rPr>
        <w:t xml:space="preserve">ng </w:t>
      </w:r>
      <w:r w:rsidRPr="008C09D2">
        <w:rPr>
          <w:color w:val="0C0A16"/>
          <w:w w:val="105"/>
          <w:sz w:val="22"/>
          <w:szCs w:val="22"/>
        </w:rPr>
        <w:t>the Counc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38383D"/>
          <w:w w:val="105"/>
          <w:sz w:val="22"/>
          <w:szCs w:val="22"/>
        </w:rPr>
        <w:t>'</w:t>
      </w:r>
      <w:r w:rsidRPr="008C09D2">
        <w:rPr>
          <w:color w:val="0C0A16"/>
          <w:w w:val="105"/>
          <w:sz w:val="22"/>
          <w:szCs w:val="22"/>
        </w:rPr>
        <w:t>s comp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260316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ance </w:t>
      </w:r>
      <w:r w:rsidRPr="008C09D2">
        <w:rPr>
          <w:color w:val="1C1826"/>
          <w:w w:val="105"/>
          <w:sz w:val="22"/>
          <w:szCs w:val="22"/>
        </w:rPr>
        <w:t xml:space="preserve">with </w:t>
      </w:r>
      <w:r w:rsidRPr="008C09D2">
        <w:rPr>
          <w:color w:val="260316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ts statutory</w:t>
      </w:r>
      <w:r w:rsidRPr="008C09D2">
        <w:rPr>
          <w:color w:val="0C0A16"/>
          <w:spacing w:val="-5"/>
          <w:w w:val="105"/>
          <w:sz w:val="22"/>
          <w:szCs w:val="22"/>
        </w:rPr>
        <w:t xml:space="preserve"> </w:t>
      </w:r>
      <w:r w:rsidRPr="008C09D2">
        <w:rPr>
          <w:color w:val="0C0A16"/>
          <w:spacing w:val="-3"/>
          <w:w w:val="105"/>
          <w:sz w:val="22"/>
          <w:szCs w:val="22"/>
        </w:rPr>
        <w:t>ob</w:t>
      </w:r>
      <w:r w:rsidRPr="008C09D2">
        <w:rPr>
          <w:color w:val="03133B"/>
          <w:spacing w:val="-3"/>
          <w:w w:val="105"/>
          <w:sz w:val="22"/>
          <w:szCs w:val="22"/>
        </w:rPr>
        <w:t>l</w:t>
      </w:r>
      <w:r w:rsidRPr="008C09D2">
        <w:rPr>
          <w:color w:val="260316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>gat</w:t>
      </w:r>
      <w:r w:rsidRPr="008C09D2">
        <w:rPr>
          <w:color w:val="38383D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>ons.</w:t>
      </w:r>
    </w:p>
    <w:p w14:paraId="07D749A7" w14:textId="77777777" w:rsidR="00762B7D" w:rsidRPr="008C09D2" w:rsidRDefault="00762B7D">
      <w:pPr>
        <w:pStyle w:val="BodyText"/>
        <w:kinsoku w:val="0"/>
        <w:overflowPunct w:val="0"/>
        <w:spacing w:before="8"/>
        <w:rPr>
          <w:sz w:val="22"/>
          <w:szCs w:val="22"/>
        </w:rPr>
      </w:pPr>
    </w:p>
    <w:p w14:paraId="693145E3" w14:textId="7CB7BE01" w:rsidR="00762B7D" w:rsidRPr="008C09D2" w:rsidRDefault="00762B7D">
      <w:pPr>
        <w:pStyle w:val="ListParagraph"/>
        <w:numPr>
          <w:ilvl w:val="0"/>
          <w:numId w:val="2"/>
        </w:numPr>
        <w:tabs>
          <w:tab w:val="left" w:pos="862"/>
        </w:tabs>
        <w:kinsoku w:val="0"/>
        <w:overflowPunct w:val="0"/>
        <w:spacing w:line="249" w:lineRule="auto"/>
        <w:ind w:left="858" w:right="136" w:hanging="716"/>
        <w:rPr>
          <w:color w:val="0C0A16"/>
          <w:w w:val="105"/>
          <w:sz w:val="22"/>
          <w:szCs w:val="22"/>
        </w:rPr>
      </w:pPr>
      <w:r w:rsidRPr="008C09D2">
        <w:rPr>
          <w:color w:val="1C1826"/>
          <w:w w:val="105"/>
          <w:sz w:val="22"/>
          <w:szCs w:val="22"/>
        </w:rPr>
        <w:t>W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th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n </w:t>
      </w:r>
      <w:r w:rsidR="005B3E0F">
        <w:rPr>
          <w:color w:val="1C1826"/>
          <w:w w:val="105"/>
          <w:sz w:val="22"/>
          <w:szCs w:val="22"/>
        </w:rPr>
        <w:t xml:space="preserve">an overarching </w:t>
      </w:r>
      <w:r w:rsidRPr="008C09D2">
        <w:rPr>
          <w:color w:val="1C1826"/>
          <w:w w:val="105"/>
          <w:sz w:val="22"/>
          <w:szCs w:val="22"/>
        </w:rPr>
        <w:t xml:space="preserve">procedural framework </w:t>
      </w:r>
      <w:r w:rsidRPr="008C09D2">
        <w:rPr>
          <w:color w:val="0C0A16"/>
          <w:spacing w:val="-4"/>
          <w:w w:val="105"/>
          <w:sz w:val="22"/>
          <w:szCs w:val="22"/>
        </w:rPr>
        <w:t>deve</w:t>
      </w:r>
      <w:r w:rsidRPr="008C09D2">
        <w:rPr>
          <w:color w:val="03133B"/>
          <w:spacing w:val="-4"/>
          <w:w w:val="105"/>
          <w:sz w:val="22"/>
          <w:szCs w:val="22"/>
        </w:rPr>
        <w:t>l</w:t>
      </w:r>
      <w:r w:rsidRPr="008C09D2">
        <w:rPr>
          <w:color w:val="0C0A16"/>
          <w:spacing w:val="-4"/>
          <w:w w:val="105"/>
          <w:sz w:val="22"/>
          <w:szCs w:val="22"/>
        </w:rPr>
        <w:t xml:space="preserve">op </w:t>
      </w:r>
      <w:r w:rsidRPr="008C09D2">
        <w:rPr>
          <w:color w:val="0C0A16"/>
          <w:w w:val="105"/>
          <w:sz w:val="22"/>
          <w:szCs w:val="22"/>
        </w:rPr>
        <w:t xml:space="preserve">and </w:t>
      </w:r>
      <w:r w:rsidRPr="008C09D2">
        <w:rPr>
          <w:color w:val="1C1826"/>
          <w:spacing w:val="-4"/>
          <w:w w:val="105"/>
          <w:sz w:val="22"/>
          <w:szCs w:val="22"/>
        </w:rPr>
        <w:t>mainta</w:t>
      </w:r>
      <w:r w:rsidRPr="008C09D2">
        <w:rPr>
          <w:color w:val="38383D"/>
          <w:spacing w:val="-4"/>
          <w:w w:val="105"/>
          <w:sz w:val="22"/>
          <w:szCs w:val="22"/>
        </w:rPr>
        <w:t>i</w:t>
      </w:r>
      <w:r w:rsidRPr="008C09D2">
        <w:rPr>
          <w:color w:val="0C0A16"/>
          <w:spacing w:val="-4"/>
          <w:w w:val="105"/>
          <w:sz w:val="22"/>
          <w:szCs w:val="22"/>
        </w:rPr>
        <w:t xml:space="preserve">n </w:t>
      </w:r>
      <w:r w:rsidRPr="008C09D2">
        <w:rPr>
          <w:color w:val="0C0A16"/>
          <w:w w:val="105"/>
          <w:sz w:val="22"/>
          <w:szCs w:val="22"/>
        </w:rPr>
        <w:t>systems to</w:t>
      </w:r>
      <w:r w:rsidRPr="008C09D2">
        <w:rPr>
          <w:color w:val="1C1826"/>
          <w:w w:val="105"/>
          <w:sz w:val="22"/>
          <w:szCs w:val="22"/>
        </w:rPr>
        <w:t xml:space="preserve"> manage pro</w:t>
      </w:r>
      <w:r w:rsidRPr="008C09D2">
        <w:rPr>
          <w:color w:val="38383D"/>
          <w:w w:val="105"/>
          <w:sz w:val="22"/>
          <w:szCs w:val="22"/>
        </w:rPr>
        <w:t>j</w:t>
      </w:r>
      <w:r w:rsidRPr="008C09D2">
        <w:rPr>
          <w:color w:val="0C0A16"/>
          <w:w w:val="105"/>
          <w:sz w:val="22"/>
          <w:szCs w:val="22"/>
        </w:rPr>
        <w:t xml:space="preserve">ect </w:t>
      </w:r>
      <w:r w:rsidRPr="008C09D2">
        <w:rPr>
          <w:color w:val="0C0A16"/>
          <w:spacing w:val="-4"/>
          <w:w w:val="105"/>
          <w:sz w:val="22"/>
          <w:szCs w:val="22"/>
        </w:rPr>
        <w:t>de</w:t>
      </w:r>
      <w:r w:rsidRPr="008C09D2">
        <w:rPr>
          <w:color w:val="38383D"/>
          <w:spacing w:val="-4"/>
          <w:w w:val="105"/>
          <w:sz w:val="22"/>
          <w:szCs w:val="22"/>
        </w:rPr>
        <w:t>l</w:t>
      </w:r>
      <w:r w:rsidRPr="008C09D2">
        <w:rPr>
          <w:color w:val="260316"/>
          <w:spacing w:val="-4"/>
          <w:w w:val="105"/>
          <w:sz w:val="22"/>
          <w:szCs w:val="22"/>
        </w:rPr>
        <w:t>iv</w:t>
      </w:r>
      <w:r w:rsidRPr="008C09D2">
        <w:rPr>
          <w:color w:val="0C0A16"/>
          <w:spacing w:val="-4"/>
          <w:w w:val="105"/>
          <w:sz w:val="22"/>
          <w:szCs w:val="22"/>
        </w:rPr>
        <w:t xml:space="preserve">ery, </w:t>
      </w:r>
      <w:proofErr w:type="gramStart"/>
      <w:r w:rsidRPr="008C09D2">
        <w:rPr>
          <w:color w:val="0C0A16"/>
          <w:w w:val="105"/>
          <w:sz w:val="22"/>
          <w:szCs w:val="22"/>
        </w:rPr>
        <w:t>r</w:t>
      </w:r>
      <w:r w:rsidRPr="008C09D2">
        <w:rPr>
          <w:color w:val="260316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sk</w:t>
      </w:r>
      <w:proofErr w:type="gramEnd"/>
      <w:r w:rsidRPr="008C09D2">
        <w:rPr>
          <w:color w:val="0C0A16"/>
          <w:w w:val="105"/>
          <w:sz w:val="22"/>
          <w:szCs w:val="22"/>
        </w:rPr>
        <w:t xml:space="preserve"> and </w:t>
      </w:r>
      <w:r w:rsidRPr="008C09D2">
        <w:rPr>
          <w:color w:val="1C1826"/>
          <w:w w:val="105"/>
          <w:sz w:val="22"/>
          <w:szCs w:val="22"/>
        </w:rPr>
        <w:t>financia</w:t>
      </w:r>
      <w:r w:rsidRPr="008C09D2">
        <w:rPr>
          <w:color w:val="03133B"/>
          <w:w w:val="105"/>
          <w:sz w:val="22"/>
          <w:szCs w:val="22"/>
        </w:rPr>
        <w:t xml:space="preserve">l </w:t>
      </w:r>
      <w:r w:rsidRPr="008C09D2">
        <w:rPr>
          <w:color w:val="0C0A16"/>
          <w:w w:val="105"/>
          <w:sz w:val="22"/>
          <w:szCs w:val="22"/>
        </w:rPr>
        <w:t xml:space="preserve">resources </w:t>
      </w:r>
      <w:r w:rsidRPr="008C09D2">
        <w:rPr>
          <w:color w:val="0C0A16"/>
          <w:spacing w:val="-3"/>
          <w:w w:val="105"/>
          <w:sz w:val="22"/>
          <w:szCs w:val="22"/>
        </w:rPr>
        <w:t>effect</w:t>
      </w:r>
      <w:r w:rsidRPr="008C09D2">
        <w:rPr>
          <w:color w:val="03133B"/>
          <w:spacing w:val="-3"/>
          <w:w w:val="105"/>
          <w:sz w:val="22"/>
          <w:szCs w:val="22"/>
        </w:rPr>
        <w:t>i</w:t>
      </w:r>
      <w:r w:rsidRPr="008C09D2">
        <w:rPr>
          <w:color w:val="1C1826"/>
          <w:spacing w:val="-3"/>
          <w:w w:val="105"/>
          <w:sz w:val="22"/>
          <w:szCs w:val="22"/>
        </w:rPr>
        <w:t>ve</w:t>
      </w:r>
      <w:r w:rsidRPr="008C09D2">
        <w:rPr>
          <w:color w:val="38383D"/>
          <w:spacing w:val="-3"/>
          <w:w w:val="105"/>
          <w:sz w:val="22"/>
          <w:szCs w:val="22"/>
        </w:rPr>
        <w:t>l</w:t>
      </w:r>
      <w:r w:rsidRPr="008C09D2">
        <w:rPr>
          <w:color w:val="1C1826"/>
          <w:spacing w:val="-3"/>
          <w:w w:val="105"/>
          <w:sz w:val="22"/>
          <w:szCs w:val="22"/>
        </w:rPr>
        <w:t xml:space="preserve">y. </w:t>
      </w:r>
      <w:r w:rsidRPr="008C09D2">
        <w:rPr>
          <w:color w:val="0C0A16"/>
          <w:w w:val="105"/>
          <w:sz w:val="22"/>
          <w:szCs w:val="22"/>
        </w:rPr>
        <w:t xml:space="preserve">Ensure that the 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nd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v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dual scheme ob</w:t>
      </w:r>
      <w:r w:rsidRPr="008C09D2">
        <w:rPr>
          <w:color w:val="03133B"/>
          <w:w w:val="105"/>
          <w:sz w:val="22"/>
          <w:szCs w:val="22"/>
        </w:rPr>
        <w:t>j</w:t>
      </w:r>
      <w:r w:rsidRPr="008C09D2">
        <w:rPr>
          <w:color w:val="0C0A16"/>
          <w:w w:val="105"/>
          <w:sz w:val="22"/>
          <w:szCs w:val="22"/>
        </w:rPr>
        <w:t>ect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ves are</w:t>
      </w:r>
      <w:r w:rsidRPr="008C09D2">
        <w:rPr>
          <w:color w:val="1C1826"/>
          <w:spacing w:val="19"/>
          <w:w w:val="105"/>
          <w:sz w:val="22"/>
          <w:szCs w:val="22"/>
        </w:rPr>
        <w:t xml:space="preserve"> </w:t>
      </w:r>
      <w:r w:rsidRPr="008C09D2">
        <w:rPr>
          <w:color w:val="1C1826"/>
          <w:w w:val="105"/>
          <w:sz w:val="22"/>
          <w:szCs w:val="22"/>
        </w:rPr>
        <w:t>met.</w:t>
      </w:r>
    </w:p>
    <w:p w14:paraId="2252F47A" w14:textId="77777777" w:rsidR="00762B7D" w:rsidRPr="008C09D2" w:rsidRDefault="00762B7D">
      <w:pPr>
        <w:pStyle w:val="BodyText"/>
        <w:kinsoku w:val="0"/>
        <w:overflowPunct w:val="0"/>
        <w:spacing w:before="4"/>
        <w:rPr>
          <w:sz w:val="22"/>
          <w:szCs w:val="22"/>
        </w:rPr>
      </w:pPr>
    </w:p>
    <w:p w14:paraId="6379AC15" w14:textId="327A3A5D" w:rsidR="00762B7D" w:rsidRPr="008C09D2" w:rsidRDefault="00762B7D">
      <w:pPr>
        <w:pStyle w:val="ListParagraph"/>
        <w:numPr>
          <w:ilvl w:val="0"/>
          <w:numId w:val="2"/>
        </w:numPr>
        <w:tabs>
          <w:tab w:val="left" w:pos="861"/>
        </w:tabs>
        <w:kinsoku w:val="0"/>
        <w:overflowPunct w:val="0"/>
        <w:spacing w:line="249" w:lineRule="auto"/>
        <w:ind w:left="863" w:right="134" w:hanging="720"/>
        <w:rPr>
          <w:color w:val="0C0A16"/>
          <w:w w:val="105"/>
          <w:sz w:val="22"/>
          <w:szCs w:val="22"/>
        </w:rPr>
      </w:pPr>
      <w:r w:rsidRPr="008C09D2">
        <w:rPr>
          <w:color w:val="0C0A16"/>
          <w:w w:val="105"/>
          <w:sz w:val="22"/>
          <w:szCs w:val="22"/>
        </w:rPr>
        <w:t>Prov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de </w:t>
      </w:r>
      <w:r w:rsidRPr="008C09D2">
        <w:rPr>
          <w:color w:val="0C0A16"/>
          <w:w w:val="105"/>
          <w:sz w:val="22"/>
          <w:szCs w:val="22"/>
        </w:rPr>
        <w:t>professiona</w:t>
      </w:r>
      <w:r w:rsidRPr="008C09D2">
        <w:rPr>
          <w:color w:val="260316"/>
          <w:w w:val="105"/>
          <w:sz w:val="22"/>
          <w:szCs w:val="22"/>
        </w:rPr>
        <w:t xml:space="preserve">l </w:t>
      </w:r>
      <w:r w:rsidR="001D69A7" w:rsidRPr="008C09D2">
        <w:rPr>
          <w:color w:val="260316"/>
          <w:w w:val="105"/>
          <w:sz w:val="22"/>
          <w:szCs w:val="22"/>
        </w:rPr>
        <w:t xml:space="preserve">/ </w:t>
      </w:r>
      <w:r w:rsidRPr="008C09D2">
        <w:rPr>
          <w:color w:val="1C1826"/>
          <w:spacing w:val="-3"/>
          <w:w w:val="105"/>
          <w:sz w:val="22"/>
          <w:szCs w:val="22"/>
        </w:rPr>
        <w:t>techn</w:t>
      </w:r>
      <w:r w:rsidRPr="008C09D2">
        <w:rPr>
          <w:color w:val="38383D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>ca</w:t>
      </w:r>
      <w:r w:rsidRPr="008C09D2">
        <w:rPr>
          <w:color w:val="38383D"/>
          <w:spacing w:val="-3"/>
          <w:w w:val="105"/>
          <w:sz w:val="22"/>
          <w:szCs w:val="22"/>
        </w:rPr>
        <w:t xml:space="preserve">l </w:t>
      </w:r>
      <w:r w:rsidRPr="008C09D2">
        <w:rPr>
          <w:color w:val="0C0A16"/>
          <w:w w:val="105"/>
          <w:sz w:val="22"/>
          <w:szCs w:val="22"/>
        </w:rPr>
        <w:t>support to the Bu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260316"/>
          <w:w w:val="105"/>
          <w:sz w:val="22"/>
          <w:szCs w:val="22"/>
        </w:rPr>
        <w:t>l</w:t>
      </w:r>
      <w:r w:rsidRPr="008C09D2">
        <w:rPr>
          <w:color w:val="0C0A16"/>
          <w:w w:val="105"/>
          <w:sz w:val="22"/>
          <w:szCs w:val="22"/>
        </w:rPr>
        <w:t>d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ng</w:t>
      </w:r>
      <w:r w:rsidRPr="008C09D2">
        <w:rPr>
          <w:color w:val="38383D"/>
          <w:w w:val="105"/>
          <w:sz w:val="22"/>
          <w:szCs w:val="22"/>
        </w:rPr>
        <w:t xml:space="preserve">, </w:t>
      </w:r>
      <w:r w:rsidRPr="008C09D2">
        <w:rPr>
          <w:color w:val="0C0A16"/>
          <w:w w:val="105"/>
          <w:sz w:val="22"/>
          <w:szCs w:val="22"/>
        </w:rPr>
        <w:t>Property and Bu</w:t>
      </w:r>
      <w:r w:rsidRPr="008C09D2">
        <w:rPr>
          <w:color w:val="260316"/>
          <w:w w:val="105"/>
          <w:sz w:val="22"/>
          <w:szCs w:val="22"/>
        </w:rPr>
        <w:t>i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1C1826"/>
          <w:w w:val="105"/>
          <w:sz w:val="22"/>
          <w:szCs w:val="22"/>
        </w:rPr>
        <w:t>ding</w:t>
      </w:r>
      <w:r w:rsidRPr="008C09D2">
        <w:rPr>
          <w:color w:val="0C0A16"/>
          <w:w w:val="105"/>
          <w:sz w:val="22"/>
          <w:szCs w:val="22"/>
        </w:rPr>
        <w:t xml:space="preserve"> Serv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ces </w:t>
      </w:r>
      <w:r w:rsidRPr="008C09D2">
        <w:rPr>
          <w:color w:val="1C1826"/>
          <w:w w:val="105"/>
          <w:sz w:val="22"/>
          <w:szCs w:val="22"/>
        </w:rPr>
        <w:t xml:space="preserve">teams 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n re</w:t>
      </w:r>
      <w:r w:rsidRPr="008C09D2">
        <w:rPr>
          <w:color w:val="260316"/>
          <w:w w:val="105"/>
          <w:sz w:val="22"/>
          <w:szCs w:val="22"/>
        </w:rPr>
        <w:t>l</w:t>
      </w:r>
      <w:r w:rsidRPr="008C09D2">
        <w:rPr>
          <w:color w:val="0C0A16"/>
          <w:w w:val="105"/>
          <w:sz w:val="22"/>
          <w:szCs w:val="22"/>
        </w:rPr>
        <w:t>at</w:t>
      </w:r>
      <w:r w:rsidRPr="008C09D2">
        <w:rPr>
          <w:color w:val="260316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on to a</w:t>
      </w:r>
      <w:r w:rsidRPr="008C09D2">
        <w:rPr>
          <w:color w:val="38383D"/>
          <w:w w:val="105"/>
          <w:sz w:val="22"/>
          <w:szCs w:val="22"/>
        </w:rPr>
        <w:t>l</w:t>
      </w:r>
      <w:r w:rsidRPr="008C09D2">
        <w:rPr>
          <w:color w:val="260316"/>
          <w:w w:val="105"/>
          <w:sz w:val="22"/>
          <w:szCs w:val="22"/>
        </w:rPr>
        <w:t xml:space="preserve">l </w:t>
      </w:r>
      <w:r w:rsidRPr="008C09D2">
        <w:rPr>
          <w:color w:val="0C0A16"/>
          <w:spacing w:val="-3"/>
          <w:w w:val="105"/>
          <w:sz w:val="22"/>
          <w:szCs w:val="22"/>
        </w:rPr>
        <w:t>e</w:t>
      </w:r>
      <w:r w:rsidRPr="008C09D2">
        <w:rPr>
          <w:color w:val="38383D"/>
          <w:spacing w:val="-3"/>
          <w:w w:val="105"/>
          <w:sz w:val="22"/>
          <w:szCs w:val="22"/>
        </w:rPr>
        <w:t>l</w:t>
      </w:r>
      <w:r w:rsidRPr="008C09D2">
        <w:rPr>
          <w:color w:val="0C0A16"/>
          <w:spacing w:val="-3"/>
          <w:w w:val="105"/>
          <w:sz w:val="22"/>
          <w:szCs w:val="22"/>
        </w:rPr>
        <w:t>ectr</w:t>
      </w:r>
      <w:r w:rsidRPr="008C09D2">
        <w:rPr>
          <w:color w:val="38383D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>ca</w:t>
      </w:r>
      <w:r w:rsidRPr="008C09D2">
        <w:rPr>
          <w:color w:val="38383D"/>
          <w:spacing w:val="-3"/>
          <w:w w:val="105"/>
          <w:sz w:val="22"/>
          <w:szCs w:val="22"/>
        </w:rPr>
        <w:t xml:space="preserve">l </w:t>
      </w:r>
      <w:r w:rsidRPr="008C09D2">
        <w:rPr>
          <w:color w:val="0C0A16"/>
          <w:spacing w:val="-4"/>
          <w:w w:val="105"/>
          <w:sz w:val="22"/>
          <w:szCs w:val="22"/>
        </w:rPr>
        <w:t>eng</w:t>
      </w:r>
      <w:r w:rsidRPr="008C09D2">
        <w:rPr>
          <w:color w:val="38383D"/>
          <w:spacing w:val="-4"/>
          <w:w w:val="105"/>
          <w:sz w:val="22"/>
          <w:szCs w:val="22"/>
        </w:rPr>
        <w:t>i</w:t>
      </w:r>
      <w:r w:rsidRPr="008C09D2">
        <w:rPr>
          <w:color w:val="0C0A16"/>
          <w:spacing w:val="-4"/>
          <w:w w:val="105"/>
          <w:sz w:val="22"/>
          <w:szCs w:val="22"/>
        </w:rPr>
        <w:t>neer</w:t>
      </w:r>
      <w:r w:rsidRPr="008C09D2">
        <w:rPr>
          <w:color w:val="260316"/>
          <w:spacing w:val="-4"/>
          <w:w w:val="105"/>
          <w:sz w:val="22"/>
          <w:szCs w:val="22"/>
        </w:rPr>
        <w:t>in</w:t>
      </w:r>
      <w:r w:rsidRPr="008C09D2">
        <w:rPr>
          <w:color w:val="0C0A16"/>
          <w:spacing w:val="-4"/>
          <w:w w:val="105"/>
          <w:sz w:val="22"/>
          <w:szCs w:val="22"/>
        </w:rPr>
        <w:t xml:space="preserve">g </w:t>
      </w:r>
      <w:r w:rsidRPr="008C09D2">
        <w:rPr>
          <w:color w:val="0C0A16"/>
          <w:spacing w:val="-3"/>
          <w:w w:val="105"/>
          <w:sz w:val="22"/>
          <w:szCs w:val="22"/>
        </w:rPr>
        <w:t>techn</w:t>
      </w:r>
      <w:r w:rsidRPr="008C09D2">
        <w:rPr>
          <w:color w:val="38383D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>ca</w:t>
      </w:r>
      <w:r w:rsidRPr="008C09D2">
        <w:rPr>
          <w:color w:val="38383D"/>
          <w:spacing w:val="-3"/>
          <w:w w:val="105"/>
          <w:sz w:val="22"/>
          <w:szCs w:val="22"/>
        </w:rPr>
        <w:t xml:space="preserve">l </w:t>
      </w:r>
      <w:r w:rsidRPr="008C09D2">
        <w:rPr>
          <w:color w:val="1C1826"/>
          <w:w w:val="105"/>
          <w:sz w:val="22"/>
          <w:szCs w:val="22"/>
        </w:rPr>
        <w:t>matters.</w:t>
      </w:r>
      <w:r w:rsidRPr="008C09D2">
        <w:rPr>
          <w:color w:val="0C0A16"/>
          <w:w w:val="105"/>
          <w:sz w:val="22"/>
          <w:szCs w:val="22"/>
        </w:rPr>
        <w:t xml:space="preserve"> D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rect and </w:t>
      </w:r>
      <w:r w:rsidRPr="008C09D2">
        <w:rPr>
          <w:color w:val="0C0A16"/>
          <w:spacing w:val="-4"/>
          <w:w w:val="105"/>
          <w:sz w:val="22"/>
          <w:szCs w:val="22"/>
        </w:rPr>
        <w:t>superv</w:t>
      </w:r>
      <w:r w:rsidRPr="008C09D2">
        <w:rPr>
          <w:color w:val="260316"/>
          <w:spacing w:val="-4"/>
          <w:w w:val="105"/>
          <w:sz w:val="22"/>
          <w:szCs w:val="22"/>
        </w:rPr>
        <w:t>i</w:t>
      </w:r>
      <w:r w:rsidRPr="008C09D2">
        <w:rPr>
          <w:color w:val="0C0A16"/>
          <w:spacing w:val="-4"/>
          <w:w w:val="105"/>
          <w:sz w:val="22"/>
          <w:szCs w:val="22"/>
        </w:rPr>
        <w:t xml:space="preserve">se </w:t>
      </w:r>
      <w:r w:rsidRPr="008C09D2">
        <w:rPr>
          <w:color w:val="0C0A16"/>
          <w:spacing w:val="-3"/>
          <w:w w:val="105"/>
          <w:sz w:val="22"/>
          <w:szCs w:val="22"/>
        </w:rPr>
        <w:t>spec</w:t>
      </w:r>
      <w:r w:rsidRPr="008C09D2">
        <w:rPr>
          <w:color w:val="260316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>a</w:t>
      </w:r>
      <w:r w:rsidRPr="008C09D2">
        <w:rPr>
          <w:color w:val="38383D"/>
          <w:spacing w:val="-3"/>
          <w:w w:val="105"/>
          <w:sz w:val="22"/>
          <w:szCs w:val="22"/>
        </w:rPr>
        <w:t>l</w:t>
      </w:r>
      <w:r w:rsidRPr="008C09D2">
        <w:rPr>
          <w:color w:val="260316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 xml:space="preserve">st </w:t>
      </w:r>
      <w:r w:rsidRPr="008C09D2">
        <w:rPr>
          <w:color w:val="0C0A16"/>
          <w:w w:val="105"/>
          <w:sz w:val="22"/>
          <w:szCs w:val="22"/>
        </w:rPr>
        <w:t>e</w:t>
      </w:r>
      <w:r w:rsidRPr="008C09D2">
        <w:rPr>
          <w:color w:val="260316"/>
          <w:w w:val="105"/>
          <w:sz w:val="22"/>
          <w:szCs w:val="22"/>
        </w:rPr>
        <w:t>l</w:t>
      </w:r>
      <w:r w:rsidRPr="008C09D2">
        <w:rPr>
          <w:color w:val="0C0A16"/>
          <w:w w:val="105"/>
          <w:sz w:val="22"/>
          <w:szCs w:val="22"/>
        </w:rPr>
        <w:t>ectr</w:t>
      </w:r>
      <w:r w:rsidRPr="008C09D2">
        <w:rPr>
          <w:color w:val="260316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ca</w:t>
      </w:r>
      <w:r w:rsidRPr="008C09D2">
        <w:rPr>
          <w:color w:val="03133B"/>
          <w:w w:val="105"/>
          <w:sz w:val="22"/>
          <w:szCs w:val="22"/>
        </w:rPr>
        <w:t xml:space="preserve">l </w:t>
      </w:r>
      <w:r w:rsidRPr="008C09D2">
        <w:rPr>
          <w:color w:val="1C1826"/>
          <w:w w:val="105"/>
          <w:sz w:val="22"/>
          <w:szCs w:val="22"/>
        </w:rPr>
        <w:t>work undertaken by</w:t>
      </w:r>
      <w:r w:rsidRPr="008C09D2">
        <w:rPr>
          <w:color w:val="1C1826"/>
          <w:spacing w:val="-7"/>
          <w:w w:val="105"/>
          <w:sz w:val="22"/>
          <w:szCs w:val="22"/>
        </w:rPr>
        <w:t xml:space="preserve"> </w:t>
      </w:r>
      <w:r w:rsidRPr="008C09D2">
        <w:rPr>
          <w:color w:val="0C0A16"/>
          <w:w w:val="105"/>
          <w:sz w:val="22"/>
          <w:szCs w:val="22"/>
        </w:rPr>
        <w:t>others.</w:t>
      </w:r>
    </w:p>
    <w:p w14:paraId="4DCB9192" w14:textId="77777777" w:rsidR="00762B7D" w:rsidRPr="008C09D2" w:rsidRDefault="00762B7D">
      <w:pPr>
        <w:pStyle w:val="BodyText"/>
        <w:kinsoku w:val="0"/>
        <w:overflowPunct w:val="0"/>
        <w:spacing w:before="4"/>
        <w:rPr>
          <w:sz w:val="22"/>
          <w:szCs w:val="22"/>
        </w:rPr>
      </w:pPr>
    </w:p>
    <w:p w14:paraId="0474D0C4" w14:textId="6C2B153B" w:rsidR="005A1B9C" w:rsidRPr="008C09D2" w:rsidRDefault="005A1B9C" w:rsidP="005A1B9C">
      <w:pPr>
        <w:pStyle w:val="ListParagraph"/>
        <w:numPr>
          <w:ilvl w:val="0"/>
          <w:numId w:val="2"/>
        </w:numPr>
        <w:tabs>
          <w:tab w:val="left" w:pos="865"/>
        </w:tabs>
        <w:kinsoku w:val="0"/>
        <w:overflowPunct w:val="0"/>
        <w:spacing w:line="244" w:lineRule="auto"/>
        <w:ind w:left="865" w:right="139" w:hanging="723"/>
        <w:rPr>
          <w:w w:val="105"/>
          <w:sz w:val="22"/>
          <w:szCs w:val="22"/>
        </w:rPr>
      </w:pPr>
      <w:bookmarkStart w:id="2" w:name="_Hlk148345848"/>
      <w:r w:rsidRPr="008C09D2">
        <w:rPr>
          <w:w w:val="105"/>
          <w:sz w:val="22"/>
          <w:szCs w:val="22"/>
        </w:rPr>
        <w:t xml:space="preserve">Providing </w:t>
      </w:r>
      <w:r w:rsidRPr="008C09D2">
        <w:rPr>
          <w:spacing w:val="-4"/>
          <w:w w:val="105"/>
          <w:sz w:val="22"/>
          <w:szCs w:val="22"/>
        </w:rPr>
        <w:t xml:space="preserve">professional </w:t>
      </w:r>
      <w:r w:rsidR="006363F9" w:rsidRPr="008C09D2">
        <w:rPr>
          <w:spacing w:val="-4"/>
          <w:w w:val="105"/>
          <w:sz w:val="22"/>
          <w:szCs w:val="22"/>
        </w:rPr>
        <w:t xml:space="preserve">/ </w:t>
      </w:r>
      <w:r w:rsidRPr="008C09D2">
        <w:rPr>
          <w:w w:val="105"/>
          <w:sz w:val="22"/>
          <w:szCs w:val="22"/>
        </w:rPr>
        <w:t xml:space="preserve">technical support to the Energy Team, on all </w:t>
      </w:r>
      <w:r w:rsidRPr="008C09D2">
        <w:rPr>
          <w:spacing w:val="-5"/>
          <w:w w:val="105"/>
          <w:sz w:val="22"/>
          <w:szCs w:val="22"/>
        </w:rPr>
        <w:t xml:space="preserve">electrical </w:t>
      </w:r>
      <w:r w:rsidRPr="008C09D2">
        <w:rPr>
          <w:spacing w:val="-4"/>
          <w:w w:val="105"/>
          <w:sz w:val="22"/>
          <w:szCs w:val="22"/>
        </w:rPr>
        <w:t xml:space="preserve">engineering </w:t>
      </w:r>
      <w:r w:rsidRPr="008C09D2">
        <w:rPr>
          <w:w w:val="105"/>
          <w:sz w:val="22"/>
          <w:szCs w:val="22"/>
        </w:rPr>
        <w:t>technical matters and</w:t>
      </w:r>
      <w:r w:rsidRPr="008C09D2">
        <w:rPr>
          <w:spacing w:val="23"/>
          <w:w w:val="105"/>
          <w:sz w:val="22"/>
          <w:szCs w:val="22"/>
        </w:rPr>
        <w:t xml:space="preserve"> </w:t>
      </w:r>
      <w:r w:rsidRPr="008C09D2">
        <w:rPr>
          <w:w w:val="105"/>
          <w:sz w:val="22"/>
          <w:szCs w:val="22"/>
        </w:rPr>
        <w:t>maintenance.</w:t>
      </w:r>
    </w:p>
    <w:bookmarkEnd w:id="2"/>
    <w:p w14:paraId="10799186" w14:textId="77777777" w:rsidR="00EE717B" w:rsidRPr="008C09D2" w:rsidRDefault="00EE717B" w:rsidP="00EE717B">
      <w:pPr>
        <w:pStyle w:val="ListParagraph"/>
        <w:rPr>
          <w:w w:val="105"/>
          <w:sz w:val="22"/>
          <w:szCs w:val="22"/>
        </w:rPr>
      </w:pPr>
    </w:p>
    <w:p w14:paraId="22D07C80" w14:textId="14F17262" w:rsidR="00EE717B" w:rsidRPr="008C09D2" w:rsidRDefault="00EE717B" w:rsidP="00EE717B">
      <w:pPr>
        <w:numPr>
          <w:ilvl w:val="0"/>
          <w:numId w:val="2"/>
        </w:numPr>
        <w:rPr>
          <w:w w:val="105"/>
        </w:rPr>
      </w:pPr>
      <w:r w:rsidRPr="008C09D2">
        <w:rPr>
          <w:w w:val="105"/>
        </w:rPr>
        <w:t xml:space="preserve">Providing professional </w:t>
      </w:r>
      <w:r w:rsidR="006363F9" w:rsidRPr="008C09D2">
        <w:rPr>
          <w:w w:val="105"/>
        </w:rPr>
        <w:t xml:space="preserve">/ </w:t>
      </w:r>
      <w:r w:rsidRPr="008C09D2">
        <w:rPr>
          <w:w w:val="105"/>
        </w:rPr>
        <w:t>technical support to the Property and Facilities Management team, on all electrical engineering technical matters and maintenance.</w:t>
      </w:r>
    </w:p>
    <w:p w14:paraId="33450488" w14:textId="77777777" w:rsidR="00EE717B" w:rsidRPr="008C09D2" w:rsidRDefault="00EE717B" w:rsidP="00EE717B">
      <w:pPr>
        <w:pStyle w:val="ListParagraph"/>
        <w:rPr>
          <w:color w:val="FF0000"/>
          <w:w w:val="105"/>
          <w:sz w:val="22"/>
          <w:szCs w:val="22"/>
        </w:rPr>
      </w:pPr>
    </w:p>
    <w:p w14:paraId="2EBD279C" w14:textId="77777777" w:rsidR="00762B7D" w:rsidRPr="008C09D2" w:rsidRDefault="00762B7D">
      <w:pPr>
        <w:pStyle w:val="ListParagraph"/>
        <w:numPr>
          <w:ilvl w:val="0"/>
          <w:numId w:val="2"/>
        </w:numPr>
        <w:tabs>
          <w:tab w:val="left" w:pos="862"/>
        </w:tabs>
        <w:kinsoku w:val="0"/>
        <w:overflowPunct w:val="0"/>
        <w:spacing w:line="249" w:lineRule="auto"/>
        <w:ind w:left="858" w:right="128" w:hanging="716"/>
        <w:rPr>
          <w:color w:val="0C0A16"/>
          <w:w w:val="105"/>
          <w:sz w:val="22"/>
          <w:szCs w:val="22"/>
        </w:rPr>
      </w:pPr>
      <w:r w:rsidRPr="008C09D2">
        <w:rPr>
          <w:color w:val="1C1826"/>
          <w:w w:val="105"/>
          <w:sz w:val="22"/>
          <w:szCs w:val="22"/>
        </w:rPr>
        <w:t xml:space="preserve">Monitor </w:t>
      </w:r>
      <w:r w:rsidRPr="008C09D2">
        <w:rPr>
          <w:color w:val="0C0A16"/>
          <w:w w:val="105"/>
          <w:sz w:val="22"/>
          <w:szCs w:val="22"/>
        </w:rPr>
        <w:t>contractor</w:t>
      </w:r>
      <w:r w:rsidRPr="008C09D2">
        <w:rPr>
          <w:color w:val="38383D"/>
          <w:w w:val="105"/>
          <w:sz w:val="22"/>
          <w:szCs w:val="22"/>
        </w:rPr>
        <w:t>'</w:t>
      </w:r>
      <w:r w:rsidRPr="008C09D2">
        <w:rPr>
          <w:color w:val="0C0A16"/>
          <w:w w:val="105"/>
          <w:sz w:val="22"/>
          <w:szCs w:val="22"/>
        </w:rPr>
        <w:t xml:space="preserve">s performance </w:t>
      </w:r>
      <w:r w:rsidRPr="008C09D2">
        <w:rPr>
          <w:color w:val="0C0A16"/>
          <w:spacing w:val="-4"/>
          <w:w w:val="105"/>
          <w:sz w:val="22"/>
          <w:szCs w:val="22"/>
        </w:rPr>
        <w:t>ensur</w:t>
      </w:r>
      <w:r w:rsidRPr="008C09D2">
        <w:rPr>
          <w:color w:val="03133B"/>
          <w:spacing w:val="-4"/>
          <w:w w:val="105"/>
          <w:sz w:val="22"/>
          <w:szCs w:val="22"/>
        </w:rPr>
        <w:t>i</w:t>
      </w:r>
      <w:r w:rsidRPr="008C09D2">
        <w:rPr>
          <w:color w:val="1C1826"/>
          <w:spacing w:val="-4"/>
          <w:w w:val="105"/>
          <w:sz w:val="22"/>
          <w:szCs w:val="22"/>
        </w:rPr>
        <w:t xml:space="preserve">ng </w:t>
      </w:r>
      <w:r w:rsidRPr="008C09D2">
        <w:rPr>
          <w:color w:val="0C0A16"/>
          <w:w w:val="105"/>
          <w:sz w:val="22"/>
          <w:szCs w:val="22"/>
        </w:rPr>
        <w:t xml:space="preserve">that </w:t>
      </w:r>
      <w:r w:rsidRPr="008C09D2">
        <w:rPr>
          <w:color w:val="0C0A16"/>
          <w:spacing w:val="-3"/>
          <w:w w:val="105"/>
          <w:sz w:val="22"/>
          <w:szCs w:val="22"/>
        </w:rPr>
        <w:t>a</w:t>
      </w:r>
      <w:r w:rsidRPr="008C09D2">
        <w:rPr>
          <w:color w:val="03133B"/>
          <w:spacing w:val="-3"/>
          <w:w w:val="105"/>
          <w:sz w:val="22"/>
          <w:szCs w:val="22"/>
        </w:rPr>
        <w:t>l</w:t>
      </w:r>
      <w:r w:rsidRPr="008C09D2">
        <w:rPr>
          <w:color w:val="260316"/>
          <w:spacing w:val="-3"/>
          <w:w w:val="105"/>
          <w:sz w:val="22"/>
          <w:szCs w:val="22"/>
        </w:rPr>
        <w:t xml:space="preserve">l </w:t>
      </w:r>
      <w:r w:rsidRPr="008C09D2">
        <w:rPr>
          <w:color w:val="1C1826"/>
          <w:w w:val="105"/>
          <w:sz w:val="22"/>
          <w:szCs w:val="22"/>
        </w:rPr>
        <w:t>works meet w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th </w:t>
      </w:r>
      <w:r w:rsidRPr="008C09D2">
        <w:rPr>
          <w:color w:val="0C0A16"/>
          <w:spacing w:val="-5"/>
          <w:w w:val="105"/>
          <w:sz w:val="22"/>
          <w:szCs w:val="22"/>
        </w:rPr>
        <w:t>spec</w:t>
      </w:r>
      <w:r w:rsidRPr="008C09D2">
        <w:rPr>
          <w:color w:val="38383D"/>
          <w:spacing w:val="-5"/>
          <w:w w:val="105"/>
          <w:sz w:val="22"/>
          <w:szCs w:val="22"/>
        </w:rPr>
        <w:t>i</w:t>
      </w:r>
      <w:r w:rsidRPr="008C09D2">
        <w:rPr>
          <w:color w:val="260316"/>
          <w:spacing w:val="-5"/>
          <w:w w:val="105"/>
          <w:sz w:val="22"/>
          <w:szCs w:val="22"/>
        </w:rPr>
        <w:t>fi</w:t>
      </w:r>
      <w:r w:rsidRPr="008C09D2">
        <w:rPr>
          <w:color w:val="0C0A16"/>
          <w:spacing w:val="-5"/>
          <w:w w:val="105"/>
          <w:sz w:val="22"/>
          <w:szCs w:val="22"/>
        </w:rPr>
        <w:t>ed</w:t>
      </w:r>
      <w:r w:rsidRPr="008C09D2">
        <w:rPr>
          <w:color w:val="1C1826"/>
          <w:spacing w:val="-5"/>
          <w:w w:val="105"/>
          <w:sz w:val="22"/>
          <w:szCs w:val="22"/>
        </w:rPr>
        <w:t xml:space="preserve"> </w:t>
      </w:r>
      <w:r w:rsidRPr="008C09D2">
        <w:rPr>
          <w:color w:val="1C1826"/>
          <w:w w:val="105"/>
          <w:sz w:val="22"/>
          <w:szCs w:val="22"/>
        </w:rPr>
        <w:t>requ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rements &amp; conform to a</w:t>
      </w:r>
      <w:r w:rsidRPr="008C09D2">
        <w:rPr>
          <w:color w:val="38383D"/>
          <w:w w:val="105"/>
          <w:sz w:val="22"/>
          <w:szCs w:val="22"/>
        </w:rPr>
        <w:t>l</w:t>
      </w:r>
      <w:r w:rsidRPr="008C09D2">
        <w:rPr>
          <w:color w:val="260316"/>
          <w:w w:val="105"/>
          <w:sz w:val="22"/>
          <w:szCs w:val="22"/>
        </w:rPr>
        <w:t xml:space="preserve">l </w:t>
      </w:r>
      <w:r w:rsidRPr="008C09D2">
        <w:rPr>
          <w:color w:val="1C1826"/>
          <w:spacing w:val="-3"/>
          <w:w w:val="105"/>
          <w:sz w:val="22"/>
          <w:szCs w:val="22"/>
        </w:rPr>
        <w:t>re</w:t>
      </w:r>
      <w:r w:rsidRPr="008C09D2">
        <w:rPr>
          <w:color w:val="03133B"/>
          <w:spacing w:val="-3"/>
          <w:w w:val="105"/>
          <w:sz w:val="22"/>
          <w:szCs w:val="22"/>
        </w:rPr>
        <w:t>l</w:t>
      </w:r>
      <w:r w:rsidRPr="008C09D2">
        <w:rPr>
          <w:color w:val="0C0A16"/>
          <w:spacing w:val="-3"/>
          <w:w w:val="105"/>
          <w:sz w:val="22"/>
          <w:szCs w:val="22"/>
        </w:rPr>
        <w:t xml:space="preserve">evant </w:t>
      </w:r>
      <w:r w:rsidRPr="008C09D2">
        <w:rPr>
          <w:color w:val="38383D"/>
          <w:w w:val="105"/>
          <w:sz w:val="22"/>
          <w:szCs w:val="22"/>
        </w:rPr>
        <w:t>l</w:t>
      </w:r>
      <w:r w:rsidRPr="008C09D2">
        <w:rPr>
          <w:color w:val="0C0A16"/>
          <w:w w:val="105"/>
          <w:sz w:val="22"/>
          <w:szCs w:val="22"/>
        </w:rPr>
        <w:t>eg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s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0C0A16"/>
          <w:w w:val="105"/>
          <w:sz w:val="22"/>
          <w:szCs w:val="22"/>
        </w:rPr>
        <w:t>at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on. Ensure </w:t>
      </w:r>
      <w:r w:rsidRPr="008C09D2">
        <w:rPr>
          <w:color w:val="1C1826"/>
          <w:w w:val="105"/>
          <w:sz w:val="22"/>
          <w:szCs w:val="22"/>
        </w:rPr>
        <w:t xml:space="preserve">all new </w:t>
      </w:r>
      <w:r w:rsidRPr="008C09D2">
        <w:rPr>
          <w:color w:val="0C0A16"/>
          <w:w w:val="105"/>
          <w:sz w:val="22"/>
          <w:szCs w:val="22"/>
        </w:rPr>
        <w:t>e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0C0A16"/>
          <w:w w:val="105"/>
          <w:sz w:val="22"/>
          <w:szCs w:val="22"/>
        </w:rPr>
        <w:t>ectr</w:t>
      </w:r>
      <w:r w:rsidRPr="008C09D2">
        <w:rPr>
          <w:color w:val="260316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ca</w:t>
      </w:r>
      <w:r w:rsidRPr="008C09D2">
        <w:rPr>
          <w:color w:val="260316"/>
          <w:w w:val="105"/>
          <w:sz w:val="22"/>
          <w:szCs w:val="22"/>
        </w:rPr>
        <w:t>l</w:t>
      </w:r>
      <w:r w:rsidRPr="008C09D2">
        <w:rPr>
          <w:color w:val="0C0A16"/>
          <w:w w:val="105"/>
          <w:sz w:val="22"/>
          <w:szCs w:val="22"/>
        </w:rPr>
        <w:t xml:space="preserve"> serv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ces</w:t>
      </w:r>
      <w:r w:rsidRPr="008C09D2">
        <w:rPr>
          <w:color w:val="38383D"/>
          <w:w w:val="105"/>
          <w:sz w:val="22"/>
          <w:szCs w:val="22"/>
        </w:rPr>
        <w:t xml:space="preserve">, </w:t>
      </w:r>
      <w:r w:rsidRPr="008C09D2">
        <w:rPr>
          <w:color w:val="1C1826"/>
          <w:w w:val="105"/>
          <w:sz w:val="22"/>
          <w:szCs w:val="22"/>
        </w:rPr>
        <w:t>meet w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th the </w:t>
      </w:r>
      <w:r w:rsidRPr="008C09D2">
        <w:rPr>
          <w:color w:val="0C0A16"/>
          <w:w w:val="105"/>
          <w:sz w:val="22"/>
          <w:szCs w:val="22"/>
        </w:rPr>
        <w:t xml:space="preserve">current </w:t>
      </w:r>
      <w:r w:rsidRPr="008C09D2">
        <w:rPr>
          <w:color w:val="1C1826"/>
          <w:w w:val="105"/>
          <w:sz w:val="22"/>
          <w:szCs w:val="22"/>
        </w:rPr>
        <w:t xml:space="preserve">and </w:t>
      </w:r>
      <w:r w:rsidRPr="008C09D2">
        <w:rPr>
          <w:color w:val="0C0A16"/>
          <w:spacing w:val="-3"/>
          <w:w w:val="105"/>
          <w:sz w:val="22"/>
          <w:szCs w:val="22"/>
        </w:rPr>
        <w:t>pract</w:t>
      </w:r>
      <w:r w:rsidRPr="008C09D2">
        <w:rPr>
          <w:color w:val="38383D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>cab</w:t>
      </w:r>
      <w:r w:rsidRPr="008C09D2">
        <w:rPr>
          <w:color w:val="260316"/>
          <w:spacing w:val="-3"/>
          <w:w w:val="105"/>
          <w:sz w:val="22"/>
          <w:szCs w:val="22"/>
        </w:rPr>
        <w:t>l</w:t>
      </w:r>
      <w:r w:rsidRPr="008C09D2">
        <w:rPr>
          <w:color w:val="0C0A16"/>
          <w:spacing w:val="-3"/>
          <w:w w:val="105"/>
          <w:sz w:val="22"/>
          <w:szCs w:val="22"/>
        </w:rPr>
        <w:t>e requ</w:t>
      </w:r>
      <w:r w:rsidRPr="008C09D2">
        <w:rPr>
          <w:color w:val="03133B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 xml:space="preserve">rements </w:t>
      </w:r>
      <w:r w:rsidRPr="008C09D2">
        <w:rPr>
          <w:color w:val="0C0A16"/>
          <w:w w:val="105"/>
          <w:sz w:val="22"/>
          <w:szCs w:val="22"/>
        </w:rPr>
        <w:t>of a</w:t>
      </w:r>
      <w:r w:rsidRPr="008C09D2">
        <w:rPr>
          <w:color w:val="38383D"/>
          <w:w w:val="105"/>
          <w:sz w:val="22"/>
          <w:szCs w:val="22"/>
        </w:rPr>
        <w:t>l</w:t>
      </w:r>
      <w:r w:rsidRPr="008C09D2">
        <w:rPr>
          <w:color w:val="260316"/>
          <w:w w:val="105"/>
          <w:sz w:val="22"/>
          <w:szCs w:val="22"/>
        </w:rPr>
        <w:t xml:space="preserve">l </w:t>
      </w:r>
      <w:r w:rsidRPr="008C09D2">
        <w:rPr>
          <w:color w:val="0C0A16"/>
          <w:spacing w:val="-3"/>
          <w:w w:val="105"/>
          <w:sz w:val="22"/>
          <w:szCs w:val="22"/>
        </w:rPr>
        <w:t>re</w:t>
      </w:r>
      <w:r w:rsidRPr="008C09D2">
        <w:rPr>
          <w:color w:val="38383D"/>
          <w:spacing w:val="-3"/>
          <w:w w:val="105"/>
          <w:sz w:val="22"/>
          <w:szCs w:val="22"/>
        </w:rPr>
        <w:t>l</w:t>
      </w:r>
      <w:r w:rsidRPr="008C09D2">
        <w:rPr>
          <w:color w:val="0C0A16"/>
          <w:spacing w:val="-3"/>
          <w:w w:val="105"/>
          <w:sz w:val="22"/>
          <w:szCs w:val="22"/>
        </w:rPr>
        <w:t xml:space="preserve">evant </w:t>
      </w:r>
      <w:r w:rsidRPr="008C09D2">
        <w:rPr>
          <w:color w:val="0C0A16"/>
          <w:w w:val="105"/>
          <w:sz w:val="22"/>
          <w:szCs w:val="22"/>
        </w:rPr>
        <w:t>Br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t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sh Standards and Codes of</w:t>
      </w:r>
      <w:r w:rsidRPr="008C09D2">
        <w:rPr>
          <w:color w:val="0C0A16"/>
          <w:spacing w:val="13"/>
          <w:w w:val="105"/>
          <w:sz w:val="22"/>
          <w:szCs w:val="22"/>
        </w:rPr>
        <w:t xml:space="preserve"> </w:t>
      </w:r>
      <w:r w:rsidRPr="008C09D2">
        <w:rPr>
          <w:color w:val="0C0A16"/>
          <w:w w:val="105"/>
          <w:sz w:val="22"/>
          <w:szCs w:val="22"/>
        </w:rPr>
        <w:t>Pract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ces.</w:t>
      </w:r>
    </w:p>
    <w:p w14:paraId="29A55C39" w14:textId="77777777" w:rsidR="00762B7D" w:rsidRPr="008C09D2" w:rsidRDefault="00762B7D">
      <w:pPr>
        <w:pStyle w:val="BodyText"/>
        <w:kinsoku w:val="0"/>
        <w:overflowPunct w:val="0"/>
        <w:spacing w:before="9"/>
        <w:rPr>
          <w:sz w:val="22"/>
          <w:szCs w:val="22"/>
        </w:rPr>
      </w:pPr>
    </w:p>
    <w:p w14:paraId="47CFB44C" w14:textId="77777777" w:rsidR="00762B7D" w:rsidRPr="008C09D2" w:rsidRDefault="00762B7D">
      <w:pPr>
        <w:pStyle w:val="ListParagraph"/>
        <w:numPr>
          <w:ilvl w:val="0"/>
          <w:numId w:val="2"/>
        </w:numPr>
        <w:tabs>
          <w:tab w:val="left" w:pos="866"/>
        </w:tabs>
        <w:kinsoku w:val="0"/>
        <w:overflowPunct w:val="0"/>
        <w:spacing w:before="1" w:line="249" w:lineRule="auto"/>
        <w:ind w:left="858" w:right="113" w:hanging="716"/>
        <w:rPr>
          <w:color w:val="0C0A16"/>
          <w:w w:val="105"/>
          <w:sz w:val="22"/>
          <w:szCs w:val="22"/>
        </w:rPr>
      </w:pPr>
      <w:r w:rsidRPr="008C09D2">
        <w:rPr>
          <w:color w:val="1C1826"/>
          <w:w w:val="105"/>
          <w:sz w:val="22"/>
          <w:szCs w:val="22"/>
        </w:rPr>
        <w:t xml:space="preserve">Undertake </w:t>
      </w:r>
      <w:r w:rsidRPr="008C09D2">
        <w:rPr>
          <w:color w:val="0C0A16"/>
          <w:w w:val="105"/>
          <w:sz w:val="22"/>
          <w:szCs w:val="22"/>
        </w:rPr>
        <w:t xml:space="preserve">surveys and </w:t>
      </w:r>
      <w:r w:rsidRPr="008C09D2">
        <w:rPr>
          <w:color w:val="38383D"/>
          <w:spacing w:val="-3"/>
          <w:w w:val="105"/>
          <w:sz w:val="22"/>
          <w:szCs w:val="22"/>
        </w:rPr>
        <w:t>i</w:t>
      </w:r>
      <w:r w:rsidRPr="008C09D2">
        <w:rPr>
          <w:color w:val="1C1826"/>
          <w:spacing w:val="-3"/>
          <w:w w:val="105"/>
          <w:sz w:val="22"/>
          <w:szCs w:val="22"/>
        </w:rPr>
        <w:t>nvest</w:t>
      </w:r>
      <w:r w:rsidRPr="008C09D2">
        <w:rPr>
          <w:color w:val="03133B"/>
          <w:spacing w:val="-3"/>
          <w:w w:val="105"/>
          <w:sz w:val="22"/>
          <w:szCs w:val="22"/>
        </w:rPr>
        <w:t>i</w:t>
      </w:r>
      <w:r w:rsidRPr="008C09D2">
        <w:rPr>
          <w:color w:val="1C1826"/>
          <w:spacing w:val="-3"/>
          <w:w w:val="105"/>
          <w:sz w:val="22"/>
          <w:szCs w:val="22"/>
        </w:rPr>
        <w:t>gations</w:t>
      </w:r>
      <w:r w:rsidRPr="008C09D2">
        <w:rPr>
          <w:color w:val="38383D"/>
          <w:spacing w:val="-3"/>
          <w:w w:val="105"/>
          <w:sz w:val="22"/>
          <w:szCs w:val="22"/>
        </w:rPr>
        <w:t xml:space="preserve">, </w:t>
      </w:r>
      <w:r w:rsidRPr="008C09D2">
        <w:rPr>
          <w:color w:val="260316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nclud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ng </w:t>
      </w:r>
      <w:r w:rsidRPr="008C09D2">
        <w:rPr>
          <w:color w:val="0C0A16"/>
          <w:w w:val="105"/>
          <w:sz w:val="22"/>
          <w:szCs w:val="22"/>
        </w:rPr>
        <w:t xml:space="preserve">power </w:t>
      </w:r>
      <w:r w:rsidRPr="008C09D2">
        <w:rPr>
          <w:color w:val="1C1826"/>
          <w:spacing w:val="-5"/>
          <w:w w:val="105"/>
          <w:sz w:val="22"/>
          <w:szCs w:val="22"/>
        </w:rPr>
        <w:t>mon</w:t>
      </w:r>
      <w:r w:rsidRPr="008C09D2">
        <w:rPr>
          <w:color w:val="38383D"/>
          <w:spacing w:val="-5"/>
          <w:w w:val="105"/>
          <w:sz w:val="22"/>
          <w:szCs w:val="22"/>
        </w:rPr>
        <w:t>i</w:t>
      </w:r>
      <w:r w:rsidRPr="008C09D2">
        <w:rPr>
          <w:color w:val="0C0A16"/>
          <w:spacing w:val="-5"/>
          <w:w w:val="105"/>
          <w:sz w:val="22"/>
          <w:szCs w:val="22"/>
        </w:rPr>
        <w:t>tor</w:t>
      </w:r>
      <w:r w:rsidRPr="008C09D2">
        <w:rPr>
          <w:color w:val="260316"/>
          <w:spacing w:val="-5"/>
          <w:w w:val="105"/>
          <w:sz w:val="22"/>
          <w:szCs w:val="22"/>
        </w:rPr>
        <w:t>in</w:t>
      </w:r>
      <w:r w:rsidRPr="008C09D2">
        <w:rPr>
          <w:color w:val="0C0A16"/>
          <w:spacing w:val="-5"/>
          <w:w w:val="105"/>
          <w:sz w:val="22"/>
          <w:szCs w:val="22"/>
        </w:rPr>
        <w:t>g</w:t>
      </w:r>
      <w:r w:rsidRPr="008C09D2">
        <w:rPr>
          <w:color w:val="2A284F"/>
          <w:spacing w:val="-5"/>
          <w:w w:val="105"/>
          <w:sz w:val="22"/>
          <w:szCs w:val="22"/>
        </w:rPr>
        <w:t xml:space="preserve">, </w:t>
      </w:r>
      <w:r w:rsidRPr="008C09D2">
        <w:rPr>
          <w:color w:val="0C0A16"/>
          <w:w w:val="105"/>
          <w:sz w:val="22"/>
          <w:szCs w:val="22"/>
        </w:rPr>
        <w:t>and</w:t>
      </w:r>
      <w:r w:rsidRPr="008C09D2">
        <w:rPr>
          <w:color w:val="1C1826"/>
          <w:w w:val="105"/>
          <w:sz w:val="22"/>
          <w:szCs w:val="22"/>
        </w:rPr>
        <w:t xml:space="preserve"> prepare </w:t>
      </w:r>
      <w:r w:rsidRPr="008C09D2">
        <w:rPr>
          <w:color w:val="0C0A16"/>
          <w:w w:val="105"/>
          <w:sz w:val="22"/>
          <w:szCs w:val="22"/>
        </w:rPr>
        <w:t xml:space="preserve">reports </w:t>
      </w:r>
      <w:r w:rsidRPr="008C09D2">
        <w:rPr>
          <w:color w:val="1C1826"/>
          <w:spacing w:val="-3"/>
          <w:w w:val="105"/>
          <w:sz w:val="22"/>
          <w:szCs w:val="22"/>
        </w:rPr>
        <w:t>re</w:t>
      </w:r>
      <w:r w:rsidRPr="008C09D2">
        <w:rPr>
          <w:color w:val="03133B"/>
          <w:spacing w:val="-3"/>
          <w:w w:val="105"/>
          <w:sz w:val="22"/>
          <w:szCs w:val="22"/>
        </w:rPr>
        <w:t>l</w:t>
      </w:r>
      <w:r w:rsidRPr="008C09D2">
        <w:rPr>
          <w:color w:val="1C1826"/>
          <w:spacing w:val="-3"/>
          <w:w w:val="105"/>
          <w:sz w:val="22"/>
          <w:szCs w:val="22"/>
        </w:rPr>
        <w:t xml:space="preserve">ated </w:t>
      </w:r>
      <w:r w:rsidRPr="008C09D2">
        <w:rPr>
          <w:color w:val="0C0A16"/>
          <w:w w:val="105"/>
          <w:sz w:val="22"/>
          <w:szCs w:val="22"/>
        </w:rPr>
        <w:t xml:space="preserve">to </w:t>
      </w:r>
      <w:r w:rsidRPr="008C09D2">
        <w:rPr>
          <w:color w:val="1C1826"/>
          <w:w w:val="105"/>
          <w:sz w:val="22"/>
          <w:szCs w:val="22"/>
        </w:rPr>
        <w:t>bu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260316"/>
          <w:w w:val="105"/>
          <w:sz w:val="22"/>
          <w:szCs w:val="22"/>
        </w:rPr>
        <w:t>l</w:t>
      </w:r>
      <w:r w:rsidRPr="008C09D2">
        <w:rPr>
          <w:color w:val="0C0A16"/>
          <w:w w:val="105"/>
          <w:sz w:val="22"/>
          <w:szCs w:val="22"/>
        </w:rPr>
        <w:t>d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ng </w:t>
      </w:r>
      <w:r w:rsidRPr="008C09D2">
        <w:rPr>
          <w:color w:val="0C0A16"/>
          <w:w w:val="105"/>
          <w:sz w:val="22"/>
          <w:szCs w:val="22"/>
        </w:rPr>
        <w:t>e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0C0A16"/>
          <w:w w:val="105"/>
          <w:sz w:val="22"/>
          <w:szCs w:val="22"/>
        </w:rPr>
        <w:t>ectr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ca</w:t>
      </w:r>
      <w:r w:rsidRPr="008C09D2">
        <w:rPr>
          <w:color w:val="03133B"/>
          <w:w w:val="105"/>
          <w:sz w:val="22"/>
          <w:szCs w:val="22"/>
        </w:rPr>
        <w:t xml:space="preserve">l </w:t>
      </w:r>
      <w:r w:rsidRPr="008C09D2">
        <w:rPr>
          <w:color w:val="0C0A16"/>
          <w:spacing w:val="-3"/>
          <w:w w:val="105"/>
          <w:sz w:val="22"/>
          <w:szCs w:val="22"/>
        </w:rPr>
        <w:t>eng</w:t>
      </w:r>
      <w:r w:rsidRPr="008C09D2">
        <w:rPr>
          <w:color w:val="03133B"/>
          <w:spacing w:val="-3"/>
          <w:w w:val="105"/>
          <w:sz w:val="22"/>
          <w:szCs w:val="22"/>
        </w:rPr>
        <w:t>i</w:t>
      </w:r>
      <w:r w:rsidRPr="008C09D2">
        <w:rPr>
          <w:color w:val="1C1826"/>
          <w:spacing w:val="-3"/>
          <w:w w:val="105"/>
          <w:sz w:val="22"/>
          <w:szCs w:val="22"/>
        </w:rPr>
        <w:t>neer</w:t>
      </w:r>
      <w:r w:rsidRPr="008C09D2">
        <w:rPr>
          <w:color w:val="38383D"/>
          <w:spacing w:val="-3"/>
          <w:w w:val="105"/>
          <w:sz w:val="22"/>
          <w:szCs w:val="22"/>
        </w:rPr>
        <w:t>i</w:t>
      </w:r>
      <w:r w:rsidRPr="008C09D2">
        <w:rPr>
          <w:color w:val="1C1826"/>
          <w:spacing w:val="-3"/>
          <w:w w:val="105"/>
          <w:sz w:val="22"/>
          <w:szCs w:val="22"/>
        </w:rPr>
        <w:t xml:space="preserve">ng </w:t>
      </w:r>
      <w:r w:rsidRPr="008C09D2">
        <w:rPr>
          <w:color w:val="0C0A16"/>
          <w:w w:val="105"/>
          <w:sz w:val="22"/>
          <w:szCs w:val="22"/>
        </w:rPr>
        <w:t>and env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ronmental</w:t>
      </w:r>
      <w:r w:rsidRPr="008C09D2">
        <w:rPr>
          <w:color w:val="0C0A16"/>
          <w:w w:val="105"/>
          <w:sz w:val="22"/>
          <w:szCs w:val="22"/>
        </w:rPr>
        <w:t xml:space="preserve"> </w:t>
      </w:r>
      <w:r w:rsidRPr="008C09D2">
        <w:rPr>
          <w:color w:val="0C0A16"/>
          <w:spacing w:val="-4"/>
          <w:w w:val="105"/>
          <w:sz w:val="22"/>
          <w:szCs w:val="22"/>
        </w:rPr>
        <w:t>eng</w:t>
      </w:r>
      <w:r w:rsidRPr="008C09D2">
        <w:rPr>
          <w:color w:val="260316"/>
          <w:spacing w:val="-4"/>
          <w:w w:val="105"/>
          <w:sz w:val="22"/>
          <w:szCs w:val="22"/>
        </w:rPr>
        <w:t>i</w:t>
      </w:r>
      <w:r w:rsidRPr="008C09D2">
        <w:rPr>
          <w:color w:val="0C0A16"/>
          <w:spacing w:val="-4"/>
          <w:w w:val="105"/>
          <w:sz w:val="22"/>
          <w:szCs w:val="22"/>
        </w:rPr>
        <w:t>neer</w:t>
      </w:r>
      <w:r w:rsidRPr="008C09D2">
        <w:rPr>
          <w:color w:val="03133B"/>
          <w:spacing w:val="-4"/>
          <w:w w:val="105"/>
          <w:sz w:val="22"/>
          <w:szCs w:val="22"/>
        </w:rPr>
        <w:t>i</w:t>
      </w:r>
      <w:r w:rsidRPr="008C09D2">
        <w:rPr>
          <w:color w:val="1C1826"/>
          <w:spacing w:val="-4"/>
          <w:w w:val="105"/>
          <w:sz w:val="22"/>
          <w:szCs w:val="22"/>
        </w:rPr>
        <w:t xml:space="preserve">ng </w:t>
      </w:r>
      <w:r w:rsidRPr="008C09D2">
        <w:rPr>
          <w:color w:val="0C0A16"/>
          <w:w w:val="105"/>
          <w:sz w:val="22"/>
          <w:szCs w:val="22"/>
        </w:rPr>
        <w:t>serv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ce </w:t>
      </w:r>
      <w:r w:rsidRPr="008C09D2">
        <w:rPr>
          <w:color w:val="1C1826"/>
          <w:w w:val="105"/>
          <w:sz w:val="22"/>
          <w:szCs w:val="22"/>
        </w:rPr>
        <w:t xml:space="preserve">matters. </w:t>
      </w:r>
      <w:r w:rsidRPr="008C09D2">
        <w:rPr>
          <w:color w:val="260316"/>
          <w:spacing w:val="-4"/>
          <w:w w:val="105"/>
          <w:sz w:val="22"/>
          <w:szCs w:val="22"/>
        </w:rPr>
        <w:t>I</w:t>
      </w:r>
      <w:r w:rsidRPr="008C09D2">
        <w:rPr>
          <w:color w:val="0C0A16"/>
          <w:spacing w:val="-4"/>
          <w:w w:val="105"/>
          <w:sz w:val="22"/>
          <w:szCs w:val="22"/>
        </w:rPr>
        <w:t>dent</w:t>
      </w:r>
      <w:r w:rsidRPr="008C09D2">
        <w:rPr>
          <w:color w:val="260316"/>
          <w:spacing w:val="-4"/>
          <w:w w:val="105"/>
          <w:sz w:val="22"/>
          <w:szCs w:val="22"/>
        </w:rPr>
        <w:t>i</w:t>
      </w:r>
      <w:r w:rsidRPr="008C09D2">
        <w:rPr>
          <w:color w:val="0C0A16"/>
          <w:spacing w:val="-4"/>
          <w:w w:val="105"/>
          <w:sz w:val="22"/>
          <w:szCs w:val="22"/>
        </w:rPr>
        <w:t xml:space="preserve">fy </w:t>
      </w:r>
      <w:r w:rsidRPr="008C09D2">
        <w:rPr>
          <w:color w:val="260316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 xml:space="preserve">ssues and </w:t>
      </w:r>
      <w:r w:rsidRPr="008C09D2">
        <w:rPr>
          <w:color w:val="0C0A16"/>
          <w:spacing w:val="-5"/>
          <w:w w:val="105"/>
          <w:sz w:val="22"/>
          <w:szCs w:val="22"/>
        </w:rPr>
        <w:t>opt</w:t>
      </w:r>
      <w:r w:rsidRPr="008C09D2">
        <w:rPr>
          <w:color w:val="38383D"/>
          <w:spacing w:val="-5"/>
          <w:w w:val="105"/>
          <w:sz w:val="22"/>
          <w:szCs w:val="22"/>
        </w:rPr>
        <w:t>i</w:t>
      </w:r>
      <w:r w:rsidRPr="008C09D2">
        <w:rPr>
          <w:color w:val="0C0A16"/>
          <w:spacing w:val="-5"/>
          <w:w w:val="105"/>
          <w:sz w:val="22"/>
          <w:szCs w:val="22"/>
        </w:rPr>
        <w:t xml:space="preserve">ons </w:t>
      </w:r>
      <w:r w:rsidRPr="008C09D2">
        <w:rPr>
          <w:color w:val="0C0A16"/>
          <w:w w:val="105"/>
          <w:sz w:val="22"/>
          <w:szCs w:val="22"/>
        </w:rPr>
        <w:t xml:space="preserve">and </w:t>
      </w:r>
      <w:r w:rsidRPr="008C09D2">
        <w:rPr>
          <w:color w:val="1C1826"/>
          <w:w w:val="105"/>
          <w:sz w:val="22"/>
          <w:szCs w:val="22"/>
        </w:rPr>
        <w:t xml:space="preserve">make </w:t>
      </w:r>
      <w:r w:rsidRPr="008C09D2">
        <w:rPr>
          <w:color w:val="1C1826"/>
          <w:spacing w:val="-5"/>
          <w:w w:val="105"/>
          <w:sz w:val="22"/>
          <w:szCs w:val="22"/>
        </w:rPr>
        <w:t>recommendat</w:t>
      </w:r>
      <w:r w:rsidRPr="008C09D2">
        <w:rPr>
          <w:color w:val="38383D"/>
          <w:spacing w:val="-5"/>
          <w:w w:val="105"/>
          <w:sz w:val="22"/>
          <w:szCs w:val="22"/>
        </w:rPr>
        <w:t>i</w:t>
      </w:r>
      <w:r w:rsidRPr="008C09D2">
        <w:rPr>
          <w:color w:val="0C0A16"/>
          <w:spacing w:val="-5"/>
          <w:w w:val="105"/>
          <w:sz w:val="22"/>
          <w:szCs w:val="22"/>
        </w:rPr>
        <w:t xml:space="preserve">ons </w:t>
      </w:r>
      <w:r w:rsidRPr="008C09D2">
        <w:rPr>
          <w:color w:val="1C1826"/>
          <w:w w:val="105"/>
          <w:sz w:val="22"/>
          <w:szCs w:val="22"/>
        </w:rPr>
        <w:t xml:space="preserve">as </w:t>
      </w:r>
      <w:r w:rsidRPr="008C09D2">
        <w:rPr>
          <w:color w:val="0C0A16"/>
          <w:w w:val="105"/>
          <w:sz w:val="22"/>
          <w:szCs w:val="22"/>
        </w:rPr>
        <w:t xml:space="preserve">to the </w:t>
      </w:r>
      <w:r w:rsidRPr="008C09D2">
        <w:rPr>
          <w:color w:val="0C0A16"/>
          <w:spacing w:val="-3"/>
          <w:w w:val="105"/>
          <w:sz w:val="22"/>
          <w:szCs w:val="22"/>
        </w:rPr>
        <w:t>appropr</w:t>
      </w:r>
      <w:r w:rsidRPr="008C09D2">
        <w:rPr>
          <w:color w:val="260316"/>
          <w:spacing w:val="-3"/>
          <w:w w:val="105"/>
          <w:sz w:val="22"/>
          <w:szCs w:val="22"/>
        </w:rPr>
        <w:t>i</w:t>
      </w:r>
      <w:r w:rsidRPr="008C09D2">
        <w:rPr>
          <w:color w:val="0C0A16"/>
          <w:spacing w:val="-3"/>
          <w:w w:val="105"/>
          <w:sz w:val="22"/>
          <w:szCs w:val="22"/>
        </w:rPr>
        <w:t>a</w:t>
      </w:r>
      <w:r w:rsidRPr="008C09D2">
        <w:rPr>
          <w:color w:val="260316"/>
          <w:spacing w:val="-3"/>
          <w:w w:val="105"/>
          <w:sz w:val="22"/>
          <w:szCs w:val="22"/>
        </w:rPr>
        <w:t>t</w:t>
      </w:r>
      <w:r w:rsidRPr="008C09D2">
        <w:rPr>
          <w:color w:val="0C0A16"/>
          <w:spacing w:val="-3"/>
          <w:w w:val="105"/>
          <w:sz w:val="22"/>
          <w:szCs w:val="22"/>
        </w:rPr>
        <w:t xml:space="preserve">e </w:t>
      </w:r>
      <w:r w:rsidRPr="008C09D2">
        <w:rPr>
          <w:color w:val="0C0A16"/>
          <w:w w:val="105"/>
          <w:sz w:val="22"/>
          <w:szCs w:val="22"/>
        </w:rPr>
        <w:t>course of</w:t>
      </w:r>
      <w:r w:rsidRPr="008C09D2">
        <w:rPr>
          <w:color w:val="0C0A16"/>
          <w:spacing w:val="10"/>
          <w:w w:val="105"/>
          <w:sz w:val="22"/>
          <w:szCs w:val="22"/>
        </w:rPr>
        <w:t xml:space="preserve"> </w:t>
      </w:r>
      <w:r w:rsidRPr="008C09D2">
        <w:rPr>
          <w:color w:val="0C0A16"/>
          <w:w w:val="105"/>
          <w:sz w:val="22"/>
          <w:szCs w:val="22"/>
        </w:rPr>
        <w:t>act</w:t>
      </w:r>
      <w:r w:rsidRPr="008C09D2">
        <w:rPr>
          <w:color w:val="38383D"/>
          <w:w w:val="105"/>
          <w:sz w:val="22"/>
          <w:szCs w:val="22"/>
        </w:rPr>
        <w:t>i</w:t>
      </w:r>
      <w:r w:rsidRPr="008C09D2">
        <w:rPr>
          <w:color w:val="0C0A16"/>
          <w:w w:val="105"/>
          <w:sz w:val="22"/>
          <w:szCs w:val="22"/>
        </w:rPr>
        <w:t>on.</w:t>
      </w:r>
    </w:p>
    <w:p w14:paraId="0644AD4A" w14:textId="77777777" w:rsidR="00005777" w:rsidRPr="008C09D2" w:rsidRDefault="00005777" w:rsidP="00005777">
      <w:pPr>
        <w:pStyle w:val="ListParagraph"/>
        <w:tabs>
          <w:tab w:val="left" w:pos="866"/>
        </w:tabs>
        <w:kinsoku w:val="0"/>
        <w:overflowPunct w:val="0"/>
        <w:spacing w:before="1" w:line="249" w:lineRule="auto"/>
        <w:ind w:right="113" w:firstLine="0"/>
        <w:rPr>
          <w:color w:val="0C0A16"/>
          <w:w w:val="105"/>
          <w:sz w:val="22"/>
          <w:szCs w:val="22"/>
        </w:rPr>
      </w:pPr>
    </w:p>
    <w:p w14:paraId="13B8B605" w14:textId="4BACD5D6" w:rsidR="00762B7D" w:rsidRPr="008C09D2" w:rsidRDefault="00762B7D">
      <w:pPr>
        <w:pStyle w:val="ListParagraph"/>
        <w:numPr>
          <w:ilvl w:val="0"/>
          <w:numId w:val="2"/>
        </w:numPr>
        <w:tabs>
          <w:tab w:val="left" w:pos="863"/>
        </w:tabs>
        <w:kinsoku w:val="0"/>
        <w:overflowPunct w:val="0"/>
        <w:spacing w:before="64" w:line="244" w:lineRule="auto"/>
        <w:ind w:left="862" w:right="147" w:hanging="725"/>
        <w:rPr>
          <w:color w:val="0E0A16"/>
          <w:w w:val="105"/>
          <w:sz w:val="22"/>
          <w:szCs w:val="22"/>
        </w:rPr>
      </w:pPr>
      <w:r w:rsidRPr="008C09D2">
        <w:rPr>
          <w:color w:val="280318"/>
          <w:spacing w:val="-4"/>
          <w:w w:val="105"/>
          <w:sz w:val="22"/>
          <w:szCs w:val="22"/>
        </w:rPr>
        <w:t>I</w:t>
      </w:r>
      <w:r w:rsidRPr="008C09D2">
        <w:rPr>
          <w:color w:val="0E0A16"/>
          <w:spacing w:val="-4"/>
          <w:w w:val="105"/>
          <w:sz w:val="22"/>
          <w:szCs w:val="22"/>
        </w:rPr>
        <w:t>dent</w:t>
      </w:r>
      <w:r w:rsidRPr="008C09D2">
        <w:rPr>
          <w:color w:val="280318"/>
          <w:spacing w:val="-4"/>
          <w:w w:val="105"/>
          <w:sz w:val="22"/>
          <w:szCs w:val="22"/>
        </w:rPr>
        <w:t>i</w:t>
      </w:r>
      <w:r w:rsidRPr="008C09D2">
        <w:rPr>
          <w:color w:val="0E0A16"/>
          <w:spacing w:val="-4"/>
          <w:w w:val="105"/>
          <w:sz w:val="22"/>
          <w:szCs w:val="22"/>
        </w:rPr>
        <w:t xml:space="preserve">fy </w:t>
      </w:r>
      <w:r w:rsidR="005A1B9C" w:rsidRPr="008C09D2">
        <w:rPr>
          <w:color w:val="1C1826"/>
          <w:w w:val="105"/>
          <w:sz w:val="22"/>
          <w:szCs w:val="22"/>
        </w:rPr>
        <w:t>potential</w:t>
      </w:r>
      <w:r w:rsidRPr="008C09D2">
        <w:rPr>
          <w:color w:val="1C1826"/>
          <w:w w:val="105"/>
          <w:sz w:val="22"/>
          <w:szCs w:val="22"/>
        </w:rPr>
        <w:t xml:space="preserve"> 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nvest </w:t>
      </w:r>
      <w:r w:rsidRPr="008C09D2">
        <w:rPr>
          <w:color w:val="0E0A16"/>
          <w:w w:val="105"/>
          <w:sz w:val="22"/>
          <w:szCs w:val="22"/>
        </w:rPr>
        <w:t xml:space="preserve">to save </w:t>
      </w:r>
      <w:r w:rsidRPr="008C09D2">
        <w:rPr>
          <w:color w:val="0E0A16"/>
          <w:spacing w:val="-4"/>
          <w:w w:val="105"/>
          <w:sz w:val="22"/>
          <w:szCs w:val="22"/>
        </w:rPr>
        <w:t>opportun</w:t>
      </w:r>
      <w:r w:rsidRPr="008C09D2">
        <w:rPr>
          <w:color w:val="03133A"/>
          <w:spacing w:val="-4"/>
          <w:w w:val="105"/>
          <w:sz w:val="22"/>
          <w:szCs w:val="22"/>
        </w:rPr>
        <w:t>i</w:t>
      </w:r>
      <w:r w:rsidRPr="008C09D2">
        <w:rPr>
          <w:color w:val="1C1826"/>
          <w:spacing w:val="-4"/>
          <w:w w:val="105"/>
          <w:sz w:val="22"/>
          <w:szCs w:val="22"/>
        </w:rPr>
        <w:t xml:space="preserve">ties </w:t>
      </w:r>
      <w:r w:rsidRPr="008C09D2">
        <w:rPr>
          <w:color w:val="0E0A16"/>
          <w:w w:val="105"/>
          <w:sz w:val="22"/>
          <w:szCs w:val="22"/>
        </w:rPr>
        <w:t>and prov</w:t>
      </w:r>
      <w:r w:rsidRPr="008C09D2">
        <w:rPr>
          <w:color w:val="280318"/>
          <w:w w:val="105"/>
          <w:sz w:val="22"/>
          <w:szCs w:val="22"/>
        </w:rPr>
        <w:t>i</w:t>
      </w:r>
      <w:r w:rsidRPr="008C09D2">
        <w:rPr>
          <w:color w:val="0E0A16"/>
          <w:w w:val="105"/>
          <w:sz w:val="22"/>
          <w:szCs w:val="22"/>
        </w:rPr>
        <w:t>de adv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0E0A16"/>
          <w:w w:val="105"/>
          <w:sz w:val="22"/>
          <w:szCs w:val="22"/>
        </w:rPr>
        <w:t>ce on Energy Conservat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0E0A16"/>
          <w:w w:val="105"/>
          <w:sz w:val="22"/>
          <w:szCs w:val="22"/>
        </w:rPr>
        <w:t>on</w:t>
      </w:r>
      <w:r w:rsidRPr="008C09D2">
        <w:rPr>
          <w:color w:val="0E0A16"/>
          <w:spacing w:val="-6"/>
          <w:w w:val="105"/>
          <w:sz w:val="22"/>
          <w:szCs w:val="22"/>
        </w:rPr>
        <w:t xml:space="preserve"> </w:t>
      </w:r>
      <w:r w:rsidRPr="008C09D2">
        <w:rPr>
          <w:color w:val="1C1826"/>
          <w:w w:val="105"/>
          <w:sz w:val="22"/>
          <w:szCs w:val="22"/>
        </w:rPr>
        <w:t>Works.</w:t>
      </w:r>
    </w:p>
    <w:p w14:paraId="302B91E5" w14:textId="77777777" w:rsidR="00762B7D" w:rsidRPr="008C09D2" w:rsidRDefault="00762B7D">
      <w:pPr>
        <w:pStyle w:val="BodyText"/>
        <w:kinsoku w:val="0"/>
        <w:overflowPunct w:val="0"/>
        <w:spacing w:before="11"/>
        <w:rPr>
          <w:sz w:val="22"/>
          <w:szCs w:val="22"/>
        </w:rPr>
      </w:pPr>
    </w:p>
    <w:p w14:paraId="1288BAE3" w14:textId="77777777" w:rsidR="00762B7D" w:rsidRPr="008C09D2" w:rsidRDefault="00762B7D">
      <w:pPr>
        <w:pStyle w:val="ListParagraph"/>
        <w:numPr>
          <w:ilvl w:val="0"/>
          <w:numId w:val="2"/>
        </w:numPr>
        <w:tabs>
          <w:tab w:val="left" w:pos="865"/>
        </w:tabs>
        <w:kinsoku w:val="0"/>
        <w:overflowPunct w:val="0"/>
        <w:spacing w:line="249" w:lineRule="auto"/>
        <w:ind w:left="859" w:right="139" w:hanging="722"/>
        <w:rPr>
          <w:color w:val="0E0A16"/>
          <w:w w:val="105"/>
          <w:sz w:val="22"/>
          <w:szCs w:val="22"/>
        </w:rPr>
      </w:pPr>
      <w:r w:rsidRPr="008C09D2">
        <w:rPr>
          <w:color w:val="0E0A16"/>
          <w:w w:val="105"/>
          <w:sz w:val="22"/>
          <w:szCs w:val="22"/>
        </w:rPr>
        <w:t>Ass</w:t>
      </w:r>
      <w:r w:rsidRPr="008C09D2">
        <w:rPr>
          <w:color w:val="280318"/>
          <w:w w:val="105"/>
          <w:sz w:val="22"/>
          <w:szCs w:val="22"/>
        </w:rPr>
        <w:t>i</w:t>
      </w:r>
      <w:r w:rsidRPr="008C09D2">
        <w:rPr>
          <w:color w:val="0E0A16"/>
          <w:w w:val="105"/>
          <w:sz w:val="22"/>
          <w:szCs w:val="22"/>
        </w:rPr>
        <w:t xml:space="preserve">st </w:t>
      </w:r>
      <w:r w:rsidRPr="008C09D2">
        <w:rPr>
          <w:color w:val="03133A"/>
          <w:spacing w:val="-3"/>
          <w:w w:val="105"/>
          <w:sz w:val="22"/>
          <w:szCs w:val="22"/>
        </w:rPr>
        <w:t>i</w:t>
      </w:r>
      <w:r w:rsidRPr="008C09D2">
        <w:rPr>
          <w:color w:val="1C1826"/>
          <w:spacing w:val="-3"/>
          <w:w w:val="105"/>
          <w:sz w:val="22"/>
          <w:szCs w:val="22"/>
        </w:rPr>
        <w:t xml:space="preserve">n </w:t>
      </w:r>
      <w:r w:rsidRPr="008C09D2">
        <w:rPr>
          <w:color w:val="1C1826"/>
          <w:w w:val="105"/>
          <w:sz w:val="22"/>
          <w:szCs w:val="22"/>
        </w:rPr>
        <w:t xml:space="preserve">the </w:t>
      </w:r>
      <w:r w:rsidRPr="008C09D2">
        <w:rPr>
          <w:color w:val="03133A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mplementation </w:t>
      </w:r>
      <w:r w:rsidRPr="008C09D2">
        <w:rPr>
          <w:color w:val="0E0A16"/>
          <w:w w:val="105"/>
          <w:sz w:val="22"/>
          <w:szCs w:val="22"/>
        </w:rPr>
        <w:t xml:space="preserve">of </w:t>
      </w:r>
      <w:r w:rsidRPr="008C09D2">
        <w:rPr>
          <w:color w:val="0E0A16"/>
          <w:spacing w:val="-3"/>
          <w:w w:val="105"/>
          <w:sz w:val="22"/>
          <w:szCs w:val="22"/>
        </w:rPr>
        <w:t>effect</w:t>
      </w:r>
      <w:r w:rsidRPr="008C09D2">
        <w:rPr>
          <w:color w:val="280318"/>
          <w:spacing w:val="-3"/>
          <w:w w:val="105"/>
          <w:sz w:val="22"/>
          <w:szCs w:val="22"/>
        </w:rPr>
        <w:t>iv</w:t>
      </w:r>
      <w:r w:rsidRPr="008C09D2">
        <w:rPr>
          <w:color w:val="0E0A16"/>
          <w:spacing w:val="-3"/>
          <w:w w:val="105"/>
          <w:sz w:val="22"/>
          <w:szCs w:val="22"/>
        </w:rPr>
        <w:t>e emp</w:t>
      </w:r>
      <w:r w:rsidRPr="008C09D2">
        <w:rPr>
          <w:color w:val="280318"/>
          <w:spacing w:val="-3"/>
          <w:w w:val="105"/>
          <w:sz w:val="22"/>
          <w:szCs w:val="22"/>
        </w:rPr>
        <w:t>l</w:t>
      </w:r>
      <w:r w:rsidRPr="008C09D2">
        <w:rPr>
          <w:color w:val="0E0A16"/>
          <w:spacing w:val="-3"/>
          <w:w w:val="105"/>
          <w:sz w:val="22"/>
          <w:szCs w:val="22"/>
        </w:rPr>
        <w:t xml:space="preserve">oyee </w:t>
      </w:r>
      <w:r w:rsidRPr="008C09D2">
        <w:rPr>
          <w:color w:val="0E0A16"/>
          <w:w w:val="105"/>
          <w:sz w:val="22"/>
          <w:szCs w:val="22"/>
        </w:rPr>
        <w:t>re</w:t>
      </w:r>
      <w:r w:rsidRPr="008C09D2">
        <w:rPr>
          <w:color w:val="03133A"/>
          <w:w w:val="105"/>
          <w:sz w:val="22"/>
          <w:szCs w:val="22"/>
        </w:rPr>
        <w:t>l</w:t>
      </w:r>
      <w:r w:rsidRPr="008C09D2">
        <w:rPr>
          <w:color w:val="0E0A16"/>
          <w:w w:val="105"/>
          <w:sz w:val="22"/>
          <w:szCs w:val="22"/>
        </w:rPr>
        <w:t>at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0E0A16"/>
          <w:w w:val="105"/>
          <w:sz w:val="22"/>
          <w:szCs w:val="22"/>
        </w:rPr>
        <w:t xml:space="preserve">ons </w:t>
      </w:r>
      <w:r w:rsidRPr="008C09D2">
        <w:rPr>
          <w:color w:val="0E0A16"/>
          <w:spacing w:val="-4"/>
          <w:w w:val="105"/>
          <w:sz w:val="22"/>
          <w:szCs w:val="22"/>
        </w:rPr>
        <w:t>pract</w:t>
      </w:r>
      <w:r w:rsidRPr="008C09D2">
        <w:rPr>
          <w:color w:val="3A383D"/>
          <w:spacing w:val="-4"/>
          <w:w w:val="105"/>
          <w:sz w:val="22"/>
          <w:szCs w:val="22"/>
        </w:rPr>
        <w:t>i</w:t>
      </w:r>
      <w:r w:rsidRPr="008C09D2">
        <w:rPr>
          <w:color w:val="0E0A16"/>
          <w:spacing w:val="-4"/>
          <w:w w:val="105"/>
          <w:sz w:val="22"/>
          <w:szCs w:val="22"/>
        </w:rPr>
        <w:t xml:space="preserve">ces </w:t>
      </w:r>
      <w:r w:rsidRPr="008C09D2">
        <w:rPr>
          <w:color w:val="0E0A16"/>
          <w:w w:val="105"/>
          <w:sz w:val="22"/>
          <w:szCs w:val="22"/>
        </w:rPr>
        <w:t>and</w:t>
      </w:r>
      <w:r w:rsidRPr="008C09D2">
        <w:rPr>
          <w:color w:val="1C1826"/>
          <w:w w:val="105"/>
          <w:sz w:val="22"/>
          <w:szCs w:val="22"/>
        </w:rPr>
        <w:t xml:space="preserve"> undertake </w:t>
      </w:r>
      <w:r w:rsidRPr="008C09D2">
        <w:rPr>
          <w:color w:val="0E0A16"/>
          <w:w w:val="105"/>
          <w:sz w:val="22"/>
          <w:szCs w:val="22"/>
        </w:rPr>
        <w:t>appropr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ate personnel tra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ning </w:t>
      </w:r>
      <w:proofErr w:type="gramStart"/>
      <w:r w:rsidRPr="008C09D2">
        <w:rPr>
          <w:color w:val="03133A"/>
          <w:spacing w:val="-4"/>
          <w:w w:val="105"/>
          <w:sz w:val="22"/>
          <w:szCs w:val="22"/>
        </w:rPr>
        <w:t>i</w:t>
      </w:r>
      <w:r w:rsidRPr="008C09D2">
        <w:rPr>
          <w:color w:val="1C1826"/>
          <w:spacing w:val="-4"/>
          <w:w w:val="105"/>
          <w:sz w:val="22"/>
          <w:szCs w:val="22"/>
        </w:rPr>
        <w:t xml:space="preserve">n </w:t>
      </w:r>
      <w:r w:rsidRPr="008C09D2">
        <w:rPr>
          <w:color w:val="0E0A16"/>
          <w:w w:val="105"/>
          <w:sz w:val="22"/>
          <w:szCs w:val="22"/>
        </w:rPr>
        <w:t xml:space="preserve">order </w:t>
      </w:r>
      <w:r w:rsidRPr="008C09D2">
        <w:rPr>
          <w:color w:val="1C1826"/>
          <w:w w:val="105"/>
          <w:sz w:val="22"/>
          <w:szCs w:val="22"/>
        </w:rPr>
        <w:t>to</w:t>
      </w:r>
      <w:proofErr w:type="gramEnd"/>
      <w:r w:rsidRPr="008C09D2">
        <w:rPr>
          <w:color w:val="1C1826"/>
          <w:w w:val="105"/>
          <w:sz w:val="22"/>
          <w:szCs w:val="22"/>
        </w:rPr>
        <w:t xml:space="preserve"> </w:t>
      </w:r>
      <w:r w:rsidRPr="008C09D2">
        <w:rPr>
          <w:color w:val="0E0A16"/>
          <w:w w:val="105"/>
          <w:sz w:val="22"/>
          <w:szCs w:val="22"/>
        </w:rPr>
        <w:t xml:space="preserve">support </w:t>
      </w:r>
      <w:r w:rsidRPr="008C09D2">
        <w:rPr>
          <w:color w:val="1C1826"/>
          <w:w w:val="105"/>
          <w:sz w:val="22"/>
          <w:szCs w:val="22"/>
        </w:rPr>
        <w:t xml:space="preserve">the </w:t>
      </w:r>
      <w:r w:rsidRPr="008C09D2">
        <w:rPr>
          <w:color w:val="1C1826"/>
          <w:spacing w:val="-3"/>
          <w:w w:val="105"/>
          <w:sz w:val="22"/>
          <w:szCs w:val="22"/>
        </w:rPr>
        <w:t>prov</w:t>
      </w:r>
      <w:r w:rsidRPr="008C09D2">
        <w:rPr>
          <w:color w:val="03133A"/>
          <w:spacing w:val="-3"/>
          <w:w w:val="105"/>
          <w:sz w:val="22"/>
          <w:szCs w:val="22"/>
        </w:rPr>
        <w:t>i</w:t>
      </w:r>
      <w:r w:rsidRPr="008C09D2">
        <w:rPr>
          <w:color w:val="0E0A16"/>
          <w:spacing w:val="-3"/>
          <w:w w:val="105"/>
          <w:sz w:val="22"/>
          <w:szCs w:val="22"/>
        </w:rPr>
        <w:t>s</w:t>
      </w:r>
      <w:r w:rsidRPr="008C09D2">
        <w:rPr>
          <w:color w:val="03133A"/>
          <w:spacing w:val="-3"/>
          <w:w w:val="105"/>
          <w:sz w:val="22"/>
          <w:szCs w:val="22"/>
        </w:rPr>
        <w:t>i</w:t>
      </w:r>
      <w:r w:rsidRPr="008C09D2">
        <w:rPr>
          <w:color w:val="0E0A16"/>
          <w:spacing w:val="-3"/>
          <w:w w:val="105"/>
          <w:sz w:val="22"/>
          <w:szCs w:val="22"/>
        </w:rPr>
        <w:t xml:space="preserve">on </w:t>
      </w:r>
      <w:r w:rsidRPr="008C09D2">
        <w:rPr>
          <w:color w:val="0E0A16"/>
          <w:w w:val="105"/>
          <w:sz w:val="22"/>
          <w:szCs w:val="22"/>
        </w:rPr>
        <w:t>o</w:t>
      </w:r>
      <w:r w:rsidRPr="008C09D2">
        <w:rPr>
          <w:color w:val="03133A"/>
          <w:w w:val="105"/>
          <w:sz w:val="22"/>
          <w:szCs w:val="22"/>
        </w:rPr>
        <w:t>f</w:t>
      </w:r>
      <w:r w:rsidRPr="008C09D2">
        <w:rPr>
          <w:color w:val="0E0A16"/>
          <w:w w:val="105"/>
          <w:sz w:val="22"/>
          <w:szCs w:val="22"/>
        </w:rPr>
        <w:t xml:space="preserve"> compet</w:t>
      </w:r>
      <w:r w:rsidRPr="008C09D2">
        <w:rPr>
          <w:color w:val="03133A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tive</w:t>
      </w:r>
      <w:r w:rsidRPr="008C09D2">
        <w:rPr>
          <w:color w:val="3A383D"/>
          <w:w w:val="105"/>
          <w:sz w:val="22"/>
          <w:szCs w:val="22"/>
        </w:rPr>
        <w:t xml:space="preserve">, </w:t>
      </w:r>
      <w:r w:rsidRPr="008C09D2">
        <w:rPr>
          <w:color w:val="0E0A16"/>
          <w:w w:val="105"/>
          <w:sz w:val="22"/>
          <w:szCs w:val="22"/>
        </w:rPr>
        <w:t>h</w:t>
      </w:r>
      <w:r w:rsidRPr="008C09D2">
        <w:rPr>
          <w:color w:val="03133A"/>
          <w:w w:val="105"/>
          <w:sz w:val="22"/>
          <w:szCs w:val="22"/>
        </w:rPr>
        <w:t>i</w:t>
      </w:r>
      <w:r w:rsidRPr="008C09D2">
        <w:rPr>
          <w:color w:val="0E0A16"/>
          <w:w w:val="105"/>
          <w:sz w:val="22"/>
          <w:szCs w:val="22"/>
        </w:rPr>
        <w:t xml:space="preserve">gh </w:t>
      </w:r>
      <w:r w:rsidRPr="008C09D2">
        <w:rPr>
          <w:color w:val="1C1826"/>
          <w:spacing w:val="-3"/>
          <w:w w:val="105"/>
          <w:sz w:val="22"/>
          <w:szCs w:val="22"/>
        </w:rPr>
        <w:t>qua</w:t>
      </w:r>
      <w:r w:rsidRPr="008C09D2">
        <w:rPr>
          <w:color w:val="03133A"/>
          <w:spacing w:val="-3"/>
          <w:w w:val="105"/>
          <w:sz w:val="22"/>
          <w:szCs w:val="22"/>
        </w:rPr>
        <w:t>l</w:t>
      </w:r>
      <w:r w:rsidRPr="008C09D2">
        <w:rPr>
          <w:color w:val="3A383D"/>
          <w:spacing w:val="-3"/>
          <w:w w:val="105"/>
          <w:sz w:val="22"/>
          <w:szCs w:val="22"/>
        </w:rPr>
        <w:t>i</w:t>
      </w:r>
      <w:r w:rsidRPr="008C09D2">
        <w:rPr>
          <w:color w:val="0E0A16"/>
          <w:spacing w:val="-3"/>
          <w:w w:val="105"/>
          <w:sz w:val="22"/>
          <w:szCs w:val="22"/>
        </w:rPr>
        <w:t xml:space="preserve">ty </w:t>
      </w:r>
      <w:r w:rsidRPr="008C09D2">
        <w:rPr>
          <w:color w:val="0E0A16"/>
          <w:w w:val="105"/>
          <w:sz w:val="22"/>
          <w:szCs w:val="22"/>
        </w:rPr>
        <w:t>e</w:t>
      </w:r>
      <w:r w:rsidRPr="008C09D2">
        <w:rPr>
          <w:color w:val="03133A"/>
          <w:w w:val="105"/>
          <w:sz w:val="22"/>
          <w:szCs w:val="22"/>
        </w:rPr>
        <w:t>l</w:t>
      </w:r>
      <w:r w:rsidRPr="008C09D2">
        <w:rPr>
          <w:color w:val="0E0A16"/>
          <w:w w:val="105"/>
          <w:sz w:val="22"/>
          <w:szCs w:val="22"/>
        </w:rPr>
        <w:t>ectr</w:t>
      </w:r>
      <w:r w:rsidRPr="008C09D2">
        <w:rPr>
          <w:color w:val="280318"/>
          <w:w w:val="105"/>
          <w:sz w:val="22"/>
          <w:szCs w:val="22"/>
        </w:rPr>
        <w:t>i</w:t>
      </w:r>
      <w:r w:rsidRPr="008C09D2">
        <w:rPr>
          <w:color w:val="0E0A16"/>
          <w:w w:val="105"/>
          <w:sz w:val="22"/>
          <w:szCs w:val="22"/>
        </w:rPr>
        <w:t>ca</w:t>
      </w:r>
      <w:r w:rsidRPr="008C09D2">
        <w:rPr>
          <w:color w:val="280318"/>
          <w:w w:val="105"/>
          <w:sz w:val="22"/>
          <w:szCs w:val="22"/>
        </w:rPr>
        <w:t xml:space="preserve">l </w:t>
      </w:r>
      <w:r w:rsidRPr="008C09D2">
        <w:rPr>
          <w:color w:val="0E0A16"/>
          <w:spacing w:val="-4"/>
          <w:w w:val="105"/>
          <w:sz w:val="22"/>
          <w:szCs w:val="22"/>
        </w:rPr>
        <w:t>eng</w:t>
      </w:r>
      <w:r w:rsidRPr="008C09D2">
        <w:rPr>
          <w:color w:val="280318"/>
          <w:spacing w:val="-4"/>
          <w:w w:val="105"/>
          <w:sz w:val="22"/>
          <w:szCs w:val="22"/>
        </w:rPr>
        <w:t>i</w:t>
      </w:r>
      <w:r w:rsidRPr="008C09D2">
        <w:rPr>
          <w:color w:val="0E0A16"/>
          <w:spacing w:val="-4"/>
          <w:w w:val="105"/>
          <w:sz w:val="22"/>
          <w:szCs w:val="22"/>
        </w:rPr>
        <w:t>neer</w:t>
      </w:r>
      <w:r w:rsidRPr="008C09D2">
        <w:rPr>
          <w:color w:val="03133A"/>
          <w:spacing w:val="-4"/>
          <w:w w:val="105"/>
          <w:sz w:val="22"/>
          <w:szCs w:val="22"/>
        </w:rPr>
        <w:t>i</w:t>
      </w:r>
      <w:r w:rsidRPr="008C09D2">
        <w:rPr>
          <w:color w:val="1C1826"/>
          <w:spacing w:val="-4"/>
          <w:w w:val="105"/>
          <w:sz w:val="22"/>
          <w:szCs w:val="22"/>
        </w:rPr>
        <w:t>ng</w:t>
      </w:r>
      <w:r w:rsidRPr="008C09D2">
        <w:rPr>
          <w:color w:val="1C1826"/>
          <w:spacing w:val="-26"/>
          <w:w w:val="105"/>
          <w:sz w:val="22"/>
          <w:szCs w:val="22"/>
        </w:rPr>
        <w:t xml:space="preserve"> </w:t>
      </w:r>
      <w:r w:rsidRPr="008C09D2">
        <w:rPr>
          <w:color w:val="0E0A16"/>
          <w:w w:val="105"/>
          <w:sz w:val="22"/>
          <w:szCs w:val="22"/>
        </w:rPr>
        <w:t>serv</w:t>
      </w:r>
      <w:r w:rsidRPr="008C09D2">
        <w:rPr>
          <w:color w:val="280318"/>
          <w:w w:val="105"/>
          <w:sz w:val="22"/>
          <w:szCs w:val="22"/>
        </w:rPr>
        <w:t>i</w:t>
      </w:r>
      <w:r w:rsidRPr="008C09D2">
        <w:rPr>
          <w:color w:val="0E0A16"/>
          <w:w w:val="105"/>
          <w:sz w:val="22"/>
          <w:szCs w:val="22"/>
        </w:rPr>
        <w:t>ces.</w:t>
      </w:r>
    </w:p>
    <w:p w14:paraId="22764EE3" w14:textId="77777777" w:rsidR="00762B7D" w:rsidRPr="008C09D2" w:rsidRDefault="00762B7D">
      <w:pPr>
        <w:pStyle w:val="BodyText"/>
        <w:kinsoku w:val="0"/>
        <w:overflowPunct w:val="0"/>
        <w:spacing w:before="4"/>
        <w:rPr>
          <w:sz w:val="22"/>
          <w:szCs w:val="22"/>
        </w:rPr>
      </w:pPr>
    </w:p>
    <w:p w14:paraId="2FBD2BB0" w14:textId="77777777" w:rsidR="00762B7D" w:rsidRPr="008C09D2" w:rsidRDefault="00762B7D">
      <w:pPr>
        <w:pStyle w:val="ListParagraph"/>
        <w:numPr>
          <w:ilvl w:val="0"/>
          <w:numId w:val="2"/>
        </w:numPr>
        <w:tabs>
          <w:tab w:val="left" w:pos="866"/>
        </w:tabs>
        <w:kinsoku w:val="0"/>
        <w:overflowPunct w:val="0"/>
        <w:spacing w:line="244" w:lineRule="auto"/>
        <w:ind w:right="141" w:hanging="724"/>
        <w:rPr>
          <w:color w:val="0E0A16"/>
          <w:w w:val="105"/>
          <w:sz w:val="22"/>
          <w:szCs w:val="22"/>
        </w:rPr>
      </w:pPr>
      <w:r w:rsidRPr="008C09D2">
        <w:rPr>
          <w:color w:val="0E0A16"/>
          <w:w w:val="105"/>
          <w:sz w:val="22"/>
          <w:szCs w:val="22"/>
        </w:rPr>
        <w:t xml:space="preserve">Ensure that procedures for </w:t>
      </w:r>
      <w:r w:rsidRPr="008C09D2">
        <w:rPr>
          <w:color w:val="0E0A16"/>
          <w:spacing w:val="-4"/>
          <w:w w:val="105"/>
          <w:sz w:val="22"/>
          <w:szCs w:val="22"/>
        </w:rPr>
        <w:t>comp</w:t>
      </w:r>
      <w:r w:rsidRPr="008C09D2">
        <w:rPr>
          <w:color w:val="280318"/>
          <w:spacing w:val="-4"/>
          <w:w w:val="105"/>
          <w:sz w:val="22"/>
          <w:szCs w:val="22"/>
        </w:rPr>
        <w:t>l</w:t>
      </w:r>
      <w:r w:rsidRPr="008C09D2">
        <w:rPr>
          <w:color w:val="03133A"/>
          <w:spacing w:val="-4"/>
          <w:w w:val="105"/>
          <w:sz w:val="22"/>
          <w:szCs w:val="22"/>
        </w:rPr>
        <w:t>i</w:t>
      </w:r>
      <w:r w:rsidRPr="008C09D2">
        <w:rPr>
          <w:color w:val="1C1826"/>
          <w:spacing w:val="-4"/>
          <w:w w:val="105"/>
          <w:sz w:val="22"/>
          <w:szCs w:val="22"/>
        </w:rPr>
        <w:t xml:space="preserve">ance </w:t>
      </w:r>
      <w:r w:rsidRPr="008C09D2">
        <w:rPr>
          <w:color w:val="1C1826"/>
          <w:w w:val="105"/>
          <w:sz w:val="22"/>
          <w:szCs w:val="22"/>
        </w:rPr>
        <w:t>w</w:t>
      </w:r>
      <w:r w:rsidRPr="008C09D2">
        <w:rPr>
          <w:color w:val="03133A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th </w:t>
      </w:r>
      <w:r w:rsidRPr="008C09D2">
        <w:rPr>
          <w:color w:val="0E0A16"/>
          <w:spacing w:val="-3"/>
          <w:w w:val="105"/>
          <w:sz w:val="22"/>
          <w:szCs w:val="22"/>
        </w:rPr>
        <w:t>Construct</w:t>
      </w:r>
      <w:r w:rsidRPr="008C09D2">
        <w:rPr>
          <w:color w:val="280318"/>
          <w:spacing w:val="-3"/>
          <w:w w:val="105"/>
          <w:sz w:val="22"/>
          <w:szCs w:val="22"/>
        </w:rPr>
        <w:t>i</w:t>
      </w:r>
      <w:r w:rsidRPr="008C09D2">
        <w:rPr>
          <w:color w:val="0E0A16"/>
          <w:spacing w:val="-3"/>
          <w:w w:val="105"/>
          <w:sz w:val="22"/>
          <w:szCs w:val="22"/>
        </w:rPr>
        <w:t>on Des</w:t>
      </w:r>
      <w:r w:rsidRPr="008C09D2">
        <w:rPr>
          <w:color w:val="3A383D"/>
          <w:spacing w:val="-3"/>
          <w:w w:val="105"/>
          <w:sz w:val="22"/>
          <w:szCs w:val="22"/>
        </w:rPr>
        <w:t>i</w:t>
      </w:r>
      <w:r w:rsidRPr="008C09D2">
        <w:rPr>
          <w:color w:val="0E0A16"/>
          <w:spacing w:val="-3"/>
          <w:w w:val="105"/>
          <w:sz w:val="22"/>
          <w:szCs w:val="22"/>
        </w:rPr>
        <w:t xml:space="preserve">gn </w:t>
      </w:r>
      <w:r w:rsidRPr="008C09D2">
        <w:rPr>
          <w:color w:val="0E0A16"/>
          <w:w w:val="105"/>
          <w:sz w:val="22"/>
          <w:szCs w:val="22"/>
        </w:rPr>
        <w:t>and</w:t>
      </w:r>
      <w:r w:rsidRPr="008C09D2">
        <w:rPr>
          <w:color w:val="1C1826"/>
          <w:w w:val="105"/>
          <w:sz w:val="22"/>
          <w:szCs w:val="22"/>
        </w:rPr>
        <w:t xml:space="preserve"> Management (CDM) </w:t>
      </w:r>
      <w:r w:rsidRPr="008C09D2">
        <w:rPr>
          <w:color w:val="03133A"/>
          <w:spacing w:val="-3"/>
          <w:w w:val="105"/>
          <w:sz w:val="22"/>
          <w:szCs w:val="22"/>
        </w:rPr>
        <w:t>l</w:t>
      </w:r>
      <w:r w:rsidRPr="008C09D2">
        <w:rPr>
          <w:color w:val="0E0A16"/>
          <w:spacing w:val="-3"/>
          <w:w w:val="105"/>
          <w:sz w:val="22"/>
          <w:szCs w:val="22"/>
        </w:rPr>
        <w:t>eg</w:t>
      </w:r>
      <w:r w:rsidRPr="008C09D2">
        <w:rPr>
          <w:color w:val="280318"/>
          <w:spacing w:val="-3"/>
          <w:w w:val="105"/>
          <w:sz w:val="22"/>
          <w:szCs w:val="22"/>
        </w:rPr>
        <w:t>i</w:t>
      </w:r>
      <w:r w:rsidRPr="008C09D2">
        <w:rPr>
          <w:color w:val="0E0A16"/>
          <w:spacing w:val="-3"/>
          <w:w w:val="105"/>
          <w:sz w:val="22"/>
          <w:szCs w:val="22"/>
        </w:rPr>
        <w:t>s</w:t>
      </w:r>
      <w:r w:rsidRPr="008C09D2">
        <w:rPr>
          <w:color w:val="280318"/>
          <w:spacing w:val="-3"/>
          <w:w w:val="105"/>
          <w:sz w:val="22"/>
          <w:szCs w:val="22"/>
        </w:rPr>
        <w:t>l</w:t>
      </w:r>
      <w:r w:rsidRPr="008C09D2">
        <w:rPr>
          <w:color w:val="0E0A16"/>
          <w:spacing w:val="-3"/>
          <w:w w:val="105"/>
          <w:sz w:val="22"/>
          <w:szCs w:val="22"/>
        </w:rPr>
        <w:t>at</w:t>
      </w:r>
      <w:r w:rsidRPr="008C09D2">
        <w:rPr>
          <w:color w:val="3A383D"/>
          <w:spacing w:val="-3"/>
          <w:w w:val="105"/>
          <w:sz w:val="22"/>
          <w:szCs w:val="22"/>
        </w:rPr>
        <w:t>i</w:t>
      </w:r>
      <w:r w:rsidRPr="008C09D2">
        <w:rPr>
          <w:color w:val="0E0A16"/>
          <w:spacing w:val="-3"/>
          <w:w w:val="105"/>
          <w:sz w:val="22"/>
          <w:szCs w:val="22"/>
        </w:rPr>
        <w:t xml:space="preserve">on </w:t>
      </w:r>
      <w:r w:rsidRPr="008C09D2">
        <w:rPr>
          <w:color w:val="1C1826"/>
          <w:w w:val="105"/>
          <w:sz w:val="22"/>
          <w:szCs w:val="22"/>
        </w:rPr>
        <w:t xml:space="preserve">are developed </w:t>
      </w:r>
      <w:r w:rsidRPr="008C09D2">
        <w:rPr>
          <w:color w:val="0E0A16"/>
          <w:w w:val="105"/>
          <w:sz w:val="22"/>
          <w:szCs w:val="22"/>
        </w:rPr>
        <w:t>and</w:t>
      </w:r>
      <w:r w:rsidRPr="008C09D2">
        <w:rPr>
          <w:color w:val="0E0A16"/>
          <w:spacing w:val="-32"/>
          <w:w w:val="105"/>
          <w:sz w:val="22"/>
          <w:szCs w:val="22"/>
        </w:rPr>
        <w:t xml:space="preserve"> </w:t>
      </w:r>
      <w:r w:rsidRPr="008C09D2">
        <w:rPr>
          <w:color w:val="1C1826"/>
          <w:w w:val="105"/>
          <w:sz w:val="22"/>
          <w:szCs w:val="22"/>
        </w:rPr>
        <w:t>ma</w:t>
      </w:r>
      <w:r w:rsidRPr="008C09D2">
        <w:rPr>
          <w:color w:val="03133A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ntained.</w:t>
      </w:r>
    </w:p>
    <w:p w14:paraId="0741D4E2" w14:textId="77777777" w:rsidR="00762B7D" w:rsidRPr="008C09D2" w:rsidRDefault="00762B7D">
      <w:pPr>
        <w:pStyle w:val="BodyText"/>
        <w:kinsoku w:val="0"/>
        <w:overflowPunct w:val="0"/>
        <w:rPr>
          <w:sz w:val="22"/>
          <w:szCs w:val="22"/>
        </w:rPr>
      </w:pPr>
    </w:p>
    <w:p w14:paraId="0390A2B2" w14:textId="024C2128" w:rsidR="00762B7D" w:rsidRPr="008C09D2" w:rsidRDefault="00762B7D">
      <w:pPr>
        <w:pStyle w:val="ListParagraph"/>
        <w:numPr>
          <w:ilvl w:val="0"/>
          <w:numId w:val="2"/>
        </w:numPr>
        <w:tabs>
          <w:tab w:val="left" w:pos="866"/>
        </w:tabs>
        <w:kinsoku w:val="0"/>
        <w:overflowPunct w:val="0"/>
        <w:spacing w:line="252" w:lineRule="auto"/>
        <w:ind w:left="858" w:right="139" w:hanging="722"/>
        <w:rPr>
          <w:color w:val="0E0A16"/>
          <w:w w:val="105"/>
          <w:sz w:val="22"/>
          <w:szCs w:val="22"/>
        </w:rPr>
      </w:pPr>
      <w:r w:rsidRPr="008C09D2">
        <w:rPr>
          <w:color w:val="0E0A16"/>
          <w:spacing w:val="-3"/>
          <w:w w:val="105"/>
          <w:sz w:val="22"/>
          <w:szCs w:val="22"/>
        </w:rPr>
        <w:t>Prov</w:t>
      </w:r>
      <w:r w:rsidRPr="008C09D2">
        <w:rPr>
          <w:color w:val="03133A"/>
          <w:spacing w:val="-3"/>
          <w:w w:val="105"/>
          <w:sz w:val="22"/>
          <w:szCs w:val="22"/>
        </w:rPr>
        <w:t>i</w:t>
      </w:r>
      <w:r w:rsidRPr="008C09D2">
        <w:rPr>
          <w:color w:val="1C1826"/>
          <w:spacing w:val="-3"/>
          <w:w w:val="105"/>
          <w:sz w:val="22"/>
          <w:szCs w:val="22"/>
        </w:rPr>
        <w:t xml:space="preserve">de </w:t>
      </w:r>
      <w:r w:rsidRPr="008C09D2">
        <w:rPr>
          <w:color w:val="0E0A16"/>
          <w:spacing w:val="-3"/>
          <w:w w:val="105"/>
          <w:sz w:val="22"/>
          <w:szCs w:val="22"/>
        </w:rPr>
        <w:t>techn</w:t>
      </w:r>
      <w:r w:rsidRPr="008C09D2">
        <w:rPr>
          <w:color w:val="3A383D"/>
          <w:spacing w:val="-3"/>
          <w:w w:val="105"/>
          <w:sz w:val="22"/>
          <w:szCs w:val="22"/>
        </w:rPr>
        <w:t>i</w:t>
      </w:r>
      <w:r w:rsidRPr="008C09D2">
        <w:rPr>
          <w:color w:val="0E0A16"/>
          <w:spacing w:val="-3"/>
          <w:w w:val="105"/>
          <w:sz w:val="22"/>
          <w:szCs w:val="22"/>
        </w:rPr>
        <w:t>ca</w:t>
      </w:r>
      <w:r w:rsidRPr="008C09D2">
        <w:rPr>
          <w:color w:val="3A383D"/>
          <w:spacing w:val="-3"/>
          <w:w w:val="105"/>
          <w:sz w:val="22"/>
          <w:szCs w:val="22"/>
        </w:rPr>
        <w:t xml:space="preserve">l </w:t>
      </w:r>
      <w:r w:rsidRPr="008C09D2">
        <w:rPr>
          <w:color w:val="0E0A16"/>
          <w:w w:val="105"/>
          <w:sz w:val="22"/>
          <w:szCs w:val="22"/>
        </w:rPr>
        <w:t>support and adv</w:t>
      </w:r>
      <w:r w:rsidRPr="008C09D2">
        <w:rPr>
          <w:color w:val="03133A"/>
          <w:w w:val="105"/>
          <w:sz w:val="22"/>
          <w:szCs w:val="22"/>
        </w:rPr>
        <w:t>i</w:t>
      </w:r>
      <w:r w:rsidRPr="008C09D2">
        <w:rPr>
          <w:color w:val="0E0A16"/>
          <w:w w:val="105"/>
          <w:sz w:val="22"/>
          <w:szCs w:val="22"/>
        </w:rPr>
        <w:t xml:space="preserve">ce </w:t>
      </w:r>
      <w:r w:rsidRPr="008C09D2">
        <w:rPr>
          <w:color w:val="1C1826"/>
          <w:w w:val="105"/>
          <w:sz w:val="22"/>
          <w:szCs w:val="22"/>
        </w:rPr>
        <w:t xml:space="preserve">to </w:t>
      </w:r>
      <w:r w:rsidRPr="008C09D2">
        <w:rPr>
          <w:color w:val="0E0A16"/>
          <w:w w:val="105"/>
          <w:sz w:val="22"/>
          <w:szCs w:val="22"/>
        </w:rPr>
        <w:t>e</w:t>
      </w:r>
      <w:r w:rsidRPr="008C09D2">
        <w:rPr>
          <w:color w:val="03133A"/>
          <w:w w:val="105"/>
          <w:sz w:val="22"/>
          <w:szCs w:val="22"/>
        </w:rPr>
        <w:t>l</w:t>
      </w:r>
      <w:r w:rsidRPr="008C09D2">
        <w:rPr>
          <w:color w:val="0E0A16"/>
          <w:w w:val="105"/>
          <w:sz w:val="22"/>
          <w:szCs w:val="22"/>
        </w:rPr>
        <w:t>ected Members</w:t>
      </w:r>
      <w:r w:rsidRPr="008C09D2">
        <w:rPr>
          <w:color w:val="3A383D"/>
          <w:w w:val="105"/>
          <w:sz w:val="22"/>
          <w:szCs w:val="22"/>
        </w:rPr>
        <w:t xml:space="preserve">, </w:t>
      </w:r>
      <w:r w:rsidRPr="008C09D2">
        <w:rPr>
          <w:color w:val="0E0A16"/>
          <w:spacing w:val="-4"/>
          <w:w w:val="105"/>
          <w:sz w:val="22"/>
          <w:szCs w:val="22"/>
        </w:rPr>
        <w:t>sen</w:t>
      </w:r>
      <w:r w:rsidRPr="008C09D2">
        <w:rPr>
          <w:color w:val="3A383D"/>
          <w:spacing w:val="-4"/>
          <w:w w:val="105"/>
          <w:sz w:val="22"/>
          <w:szCs w:val="22"/>
        </w:rPr>
        <w:t>i</w:t>
      </w:r>
      <w:r w:rsidRPr="008C09D2">
        <w:rPr>
          <w:color w:val="0E0A16"/>
          <w:spacing w:val="-4"/>
          <w:w w:val="105"/>
          <w:sz w:val="22"/>
          <w:szCs w:val="22"/>
        </w:rPr>
        <w:t xml:space="preserve">or </w:t>
      </w:r>
      <w:r w:rsidR="005B3E0F" w:rsidRPr="008C09D2">
        <w:rPr>
          <w:color w:val="0E0A16"/>
          <w:w w:val="105"/>
          <w:sz w:val="22"/>
          <w:szCs w:val="22"/>
        </w:rPr>
        <w:t>off</w:t>
      </w:r>
      <w:r w:rsidR="005B3E0F" w:rsidRPr="008C09D2">
        <w:rPr>
          <w:color w:val="280318"/>
          <w:w w:val="105"/>
          <w:sz w:val="22"/>
          <w:szCs w:val="22"/>
        </w:rPr>
        <w:t>i</w:t>
      </w:r>
      <w:r w:rsidR="005B3E0F" w:rsidRPr="008C09D2">
        <w:rPr>
          <w:color w:val="0E0A16"/>
          <w:w w:val="105"/>
          <w:sz w:val="22"/>
          <w:szCs w:val="22"/>
        </w:rPr>
        <w:t>cers,</w:t>
      </w:r>
      <w:r w:rsidRPr="008C09D2">
        <w:rPr>
          <w:color w:val="0E0A16"/>
          <w:w w:val="105"/>
          <w:sz w:val="22"/>
          <w:szCs w:val="22"/>
        </w:rPr>
        <w:t xml:space="preserve"> and</w:t>
      </w:r>
      <w:r w:rsidRPr="008C09D2">
        <w:rPr>
          <w:color w:val="1C1826"/>
          <w:w w:val="105"/>
          <w:sz w:val="22"/>
          <w:szCs w:val="22"/>
        </w:rPr>
        <w:t xml:space="preserve"> partners, as</w:t>
      </w:r>
      <w:r w:rsidRPr="008C09D2">
        <w:rPr>
          <w:color w:val="1C1826"/>
          <w:spacing w:val="5"/>
          <w:w w:val="105"/>
          <w:sz w:val="22"/>
          <w:szCs w:val="22"/>
        </w:rPr>
        <w:t xml:space="preserve"> </w:t>
      </w:r>
      <w:r w:rsidRPr="008C09D2">
        <w:rPr>
          <w:color w:val="0E0A16"/>
          <w:w w:val="105"/>
          <w:sz w:val="22"/>
          <w:szCs w:val="22"/>
        </w:rPr>
        <w:t>appropr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0E0A16"/>
          <w:w w:val="105"/>
          <w:sz w:val="22"/>
          <w:szCs w:val="22"/>
        </w:rPr>
        <w:t>ate.</w:t>
      </w:r>
    </w:p>
    <w:p w14:paraId="5EBE29CE" w14:textId="77777777" w:rsidR="00762B7D" w:rsidRPr="008C09D2" w:rsidRDefault="00762B7D">
      <w:pPr>
        <w:pStyle w:val="BodyText"/>
        <w:kinsoku w:val="0"/>
        <w:overflowPunct w:val="0"/>
        <w:spacing w:before="7"/>
        <w:rPr>
          <w:sz w:val="22"/>
          <w:szCs w:val="22"/>
        </w:rPr>
      </w:pPr>
    </w:p>
    <w:p w14:paraId="4056A4F1" w14:textId="77777777" w:rsidR="00762B7D" w:rsidRPr="008C09D2" w:rsidRDefault="00762B7D">
      <w:pPr>
        <w:pStyle w:val="ListParagraph"/>
        <w:numPr>
          <w:ilvl w:val="0"/>
          <w:numId w:val="2"/>
        </w:numPr>
        <w:tabs>
          <w:tab w:val="left" w:pos="866"/>
        </w:tabs>
        <w:kinsoku w:val="0"/>
        <w:overflowPunct w:val="0"/>
        <w:spacing w:line="252" w:lineRule="auto"/>
        <w:ind w:left="865" w:right="145" w:hanging="729"/>
        <w:rPr>
          <w:color w:val="0E0A16"/>
          <w:spacing w:val="-4"/>
          <w:w w:val="105"/>
          <w:sz w:val="22"/>
          <w:szCs w:val="22"/>
        </w:rPr>
      </w:pPr>
      <w:r w:rsidRPr="008C09D2">
        <w:rPr>
          <w:color w:val="0E0A16"/>
          <w:w w:val="105"/>
          <w:sz w:val="22"/>
          <w:szCs w:val="22"/>
        </w:rPr>
        <w:t xml:space="preserve">Represent the </w:t>
      </w:r>
      <w:r w:rsidRPr="008C09D2">
        <w:rPr>
          <w:color w:val="0E0A16"/>
          <w:spacing w:val="-4"/>
          <w:w w:val="105"/>
          <w:sz w:val="22"/>
          <w:szCs w:val="22"/>
        </w:rPr>
        <w:t>Counc</w:t>
      </w:r>
      <w:r w:rsidRPr="008C09D2">
        <w:rPr>
          <w:color w:val="03133A"/>
          <w:spacing w:val="-4"/>
          <w:w w:val="105"/>
          <w:sz w:val="22"/>
          <w:szCs w:val="22"/>
        </w:rPr>
        <w:t>i</w:t>
      </w:r>
      <w:r w:rsidRPr="008C09D2">
        <w:rPr>
          <w:color w:val="3A383D"/>
          <w:spacing w:val="-4"/>
          <w:w w:val="105"/>
          <w:sz w:val="22"/>
          <w:szCs w:val="22"/>
        </w:rPr>
        <w:t xml:space="preserve">l </w:t>
      </w:r>
      <w:r w:rsidRPr="008C09D2">
        <w:rPr>
          <w:color w:val="0E0A16"/>
          <w:w w:val="105"/>
          <w:sz w:val="22"/>
          <w:szCs w:val="22"/>
        </w:rPr>
        <w:t xml:space="preserve">at </w:t>
      </w:r>
      <w:r w:rsidRPr="008C09D2">
        <w:rPr>
          <w:color w:val="1C1826"/>
          <w:spacing w:val="-4"/>
          <w:w w:val="105"/>
          <w:sz w:val="22"/>
          <w:szCs w:val="22"/>
        </w:rPr>
        <w:t>meetings</w:t>
      </w:r>
      <w:r w:rsidRPr="008C09D2">
        <w:rPr>
          <w:color w:val="3A383D"/>
          <w:spacing w:val="-4"/>
          <w:w w:val="105"/>
          <w:sz w:val="22"/>
          <w:szCs w:val="22"/>
        </w:rPr>
        <w:t xml:space="preserve">, </w:t>
      </w:r>
      <w:r w:rsidRPr="008C09D2">
        <w:rPr>
          <w:color w:val="0E0A16"/>
          <w:w w:val="105"/>
          <w:sz w:val="22"/>
          <w:szCs w:val="22"/>
        </w:rPr>
        <w:t>consu</w:t>
      </w:r>
      <w:r w:rsidRPr="008C09D2">
        <w:rPr>
          <w:color w:val="3A383D"/>
          <w:w w:val="105"/>
          <w:sz w:val="22"/>
          <w:szCs w:val="22"/>
        </w:rPr>
        <w:t>l</w:t>
      </w:r>
      <w:r w:rsidRPr="008C09D2">
        <w:rPr>
          <w:color w:val="280318"/>
          <w:w w:val="105"/>
          <w:sz w:val="22"/>
          <w:szCs w:val="22"/>
        </w:rPr>
        <w:t>t</w:t>
      </w:r>
      <w:r w:rsidRPr="008C09D2">
        <w:rPr>
          <w:color w:val="0E0A16"/>
          <w:w w:val="105"/>
          <w:sz w:val="22"/>
          <w:szCs w:val="22"/>
        </w:rPr>
        <w:t>at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0E0A16"/>
          <w:w w:val="105"/>
          <w:sz w:val="22"/>
          <w:szCs w:val="22"/>
        </w:rPr>
        <w:t xml:space="preserve">on </w:t>
      </w:r>
      <w:r w:rsidRPr="008C09D2">
        <w:rPr>
          <w:color w:val="0E0A16"/>
          <w:spacing w:val="-3"/>
          <w:w w:val="105"/>
          <w:sz w:val="22"/>
          <w:szCs w:val="22"/>
        </w:rPr>
        <w:t>events</w:t>
      </w:r>
      <w:r w:rsidRPr="008C09D2">
        <w:rPr>
          <w:color w:val="280318"/>
          <w:spacing w:val="-3"/>
          <w:w w:val="105"/>
          <w:sz w:val="22"/>
          <w:szCs w:val="22"/>
        </w:rPr>
        <w:t xml:space="preserve">, </w:t>
      </w:r>
      <w:r w:rsidRPr="008C09D2">
        <w:rPr>
          <w:color w:val="1C1826"/>
          <w:spacing w:val="-5"/>
          <w:w w:val="105"/>
          <w:sz w:val="22"/>
          <w:szCs w:val="22"/>
        </w:rPr>
        <w:t>publ</w:t>
      </w:r>
      <w:r w:rsidRPr="008C09D2">
        <w:rPr>
          <w:color w:val="3A383D"/>
          <w:spacing w:val="-5"/>
          <w:w w:val="105"/>
          <w:sz w:val="22"/>
          <w:szCs w:val="22"/>
        </w:rPr>
        <w:t>i</w:t>
      </w:r>
      <w:r w:rsidRPr="008C09D2">
        <w:rPr>
          <w:color w:val="0E0A16"/>
          <w:spacing w:val="-5"/>
          <w:w w:val="105"/>
          <w:sz w:val="22"/>
          <w:szCs w:val="22"/>
        </w:rPr>
        <w:t>c enqu</w:t>
      </w:r>
      <w:r w:rsidRPr="008C09D2">
        <w:rPr>
          <w:color w:val="280318"/>
          <w:spacing w:val="-5"/>
          <w:w w:val="105"/>
          <w:sz w:val="22"/>
          <w:szCs w:val="22"/>
        </w:rPr>
        <w:t>ir</w:t>
      </w:r>
      <w:r w:rsidRPr="008C09D2">
        <w:rPr>
          <w:color w:val="03133A"/>
          <w:spacing w:val="-5"/>
          <w:w w:val="105"/>
          <w:sz w:val="22"/>
          <w:szCs w:val="22"/>
        </w:rPr>
        <w:t>i</w:t>
      </w:r>
      <w:r w:rsidRPr="008C09D2">
        <w:rPr>
          <w:color w:val="0E0A16"/>
          <w:spacing w:val="-5"/>
          <w:w w:val="105"/>
          <w:sz w:val="22"/>
          <w:szCs w:val="22"/>
        </w:rPr>
        <w:t>es</w:t>
      </w:r>
      <w:r w:rsidRPr="008C09D2">
        <w:rPr>
          <w:color w:val="3A383D"/>
          <w:spacing w:val="-5"/>
          <w:w w:val="105"/>
          <w:sz w:val="22"/>
          <w:szCs w:val="22"/>
        </w:rPr>
        <w:t xml:space="preserve">, </w:t>
      </w:r>
      <w:r w:rsidRPr="008C09D2">
        <w:rPr>
          <w:color w:val="0E0A16"/>
          <w:w w:val="105"/>
          <w:sz w:val="22"/>
          <w:szCs w:val="22"/>
        </w:rPr>
        <w:t>etc and</w:t>
      </w:r>
      <w:r w:rsidRPr="008C09D2">
        <w:rPr>
          <w:color w:val="0E0A16"/>
          <w:spacing w:val="8"/>
          <w:w w:val="105"/>
          <w:sz w:val="22"/>
          <w:szCs w:val="22"/>
        </w:rPr>
        <w:t xml:space="preserve"> </w:t>
      </w:r>
      <w:r w:rsidRPr="008C09D2">
        <w:rPr>
          <w:color w:val="0E0A16"/>
          <w:w w:val="105"/>
          <w:sz w:val="22"/>
          <w:szCs w:val="22"/>
        </w:rPr>
        <w:t>support</w:t>
      </w:r>
      <w:r w:rsidRPr="008C09D2">
        <w:rPr>
          <w:color w:val="0E0A16"/>
          <w:spacing w:val="12"/>
          <w:w w:val="105"/>
          <w:sz w:val="22"/>
          <w:szCs w:val="22"/>
        </w:rPr>
        <w:t xml:space="preserve"> </w:t>
      </w:r>
      <w:r w:rsidRPr="008C09D2">
        <w:rPr>
          <w:color w:val="1C1826"/>
          <w:spacing w:val="-5"/>
          <w:w w:val="105"/>
          <w:sz w:val="22"/>
          <w:szCs w:val="22"/>
        </w:rPr>
        <w:t>reg</w:t>
      </w:r>
      <w:r w:rsidRPr="008C09D2">
        <w:rPr>
          <w:color w:val="3A383D"/>
          <w:spacing w:val="-5"/>
          <w:w w:val="105"/>
          <w:sz w:val="22"/>
          <w:szCs w:val="22"/>
        </w:rPr>
        <w:t>i</w:t>
      </w:r>
      <w:r w:rsidRPr="008C09D2">
        <w:rPr>
          <w:color w:val="0E0A16"/>
          <w:spacing w:val="-5"/>
          <w:w w:val="105"/>
          <w:sz w:val="22"/>
          <w:szCs w:val="22"/>
        </w:rPr>
        <w:t>ona</w:t>
      </w:r>
      <w:r w:rsidRPr="008C09D2">
        <w:rPr>
          <w:color w:val="280318"/>
          <w:spacing w:val="-5"/>
          <w:w w:val="105"/>
          <w:sz w:val="22"/>
          <w:szCs w:val="22"/>
        </w:rPr>
        <w:t>l</w:t>
      </w:r>
      <w:r w:rsidRPr="008C09D2">
        <w:rPr>
          <w:color w:val="280318"/>
          <w:spacing w:val="9"/>
          <w:w w:val="105"/>
          <w:sz w:val="22"/>
          <w:szCs w:val="22"/>
        </w:rPr>
        <w:t xml:space="preserve"> </w:t>
      </w:r>
      <w:r w:rsidRPr="008C09D2">
        <w:rPr>
          <w:color w:val="0E0A16"/>
          <w:w w:val="105"/>
          <w:sz w:val="22"/>
          <w:szCs w:val="22"/>
        </w:rPr>
        <w:t>and</w:t>
      </w:r>
      <w:r w:rsidRPr="008C09D2">
        <w:rPr>
          <w:color w:val="0E0A16"/>
          <w:spacing w:val="3"/>
          <w:w w:val="105"/>
          <w:sz w:val="22"/>
          <w:szCs w:val="22"/>
        </w:rPr>
        <w:t xml:space="preserve"> </w:t>
      </w:r>
      <w:r w:rsidRPr="008C09D2">
        <w:rPr>
          <w:color w:val="0E0A16"/>
          <w:spacing w:val="-6"/>
          <w:w w:val="105"/>
          <w:sz w:val="22"/>
          <w:szCs w:val="22"/>
        </w:rPr>
        <w:t>sub-reg</w:t>
      </w:r>
      <w:r w:rsidRPr="008C09D2">
        <w:rPr>
          <w:color w:val="3A383D"/>
          <w:spacing w:val="-6"/>
          <w:w w:val="105"/>
          <w:sz w:val="22"/>
          <w:szCs w:val="22"/>
        </w:rPr>
        <w:t>i</w:t>
      </w:r>
      <w:r w:rsidRPr="008C09D2">
        <w:rPr>
          <w:color w:val="0E0A16"/>
          <w:spacing w:val="-6"/>
          <w:w w:val="105"/>
          <w:sz w:val="22"/>
          <w:szCs w:val="22"/>
        </w:rPr>
        <w:t>ona</w:t>
      </w:r>
      <w:r w:rsidRPr="008C09D2">
        <w:rPr>
          <w:color w:val="280318"/>
          <w:spacing w:val="-6"/>
          <w:w w:val="105"/>
          <w:sz w:val="22"/>
          <w:szCs w:val="22"/>
        </w:rPr>
        <w:t>l</w:t>
      </w:r>
      <w:r w:rsidRPr="008C09D2">
        <w:rPr>
          <w:color w:val="280318"/>
          <w:spacing w:val="6"/>
          <w:w w:val="105"/>
          <w:sz w:val="22"/>
          <w:szCs w:val="22"/>
        </w:rPr>
        <w:t xml:space="preserve"> </w:t>
      </w:r>
      <w:r w:rsidRPr="008C09D2">
        <w:rPr>
          <w:color w:val="1C1826"/>
          <w:spacing w:val="-3"/>
          <w:w w:val="105"/>
          <w:sz w:val="22"/>
          <w:szCs w:val="22"/>
        </w:rPr>
        <w:t>work</w:t>
      </w:r>
      <w:r w:rsidRPr="008C09D2">
        <w:rPr>
          <w:color w:val="03133A"/>
          <w:spacing w:val="-3"/>
          <w:w w:val="105"/>
          <w:sz w:val="22"/>
          <w:szCs w:val="22"/>
        </w:rPr>
        <w:t>i</w:t>
      </w:r>
      <w:r w:rsidRPr="008C09D2">
        <w:rPr>
          <w:color w:val="1C1826"/>
          <w:spacing w:val="-3"/>
          <w:w w:val="105"/>
          <w:sz w:val="22"/>
          <w:szCs w:val="22"/>
        </w:rPr>
        <w:t>ng</w:t>
      </w:r>
      <w:r w:rsidRPr="008C09D2">
        <w:rPr>
          <w:color w:val="1C1826"/>
          <w:spacing w:val="8"/>
          <w:w w:val="105"/>
          <w:sz w:val="22"/>
          <w:szCs w:val="22"/>
        </w:rPr>
        <w:t xml:space="preserve"> </w:t>
      </w:r>
      <w:r w:rsidRPr="008C09D2">
        <w:rPr>
          <w:color w:val="280318"/>
          <w:w w:val="105"/>
          <w:sz w:val="22"/>
          <w:szCs w:val="22"/>
        </w:rPr>
        <w:t>i</w:t>
      </w:r>
      <w:r w:rsidRPr="008C09D2">
        <w:rPr>
          <w:color w:val="0E0A16"/>
          <w:w w:val="105"/>
          <w:sz w:val="22"/>
          <w:szCs w:val="22"/>
        </w:rPr>
        <w:t>n</w:t>
      </w:r>
      <w:r w:rsidRPr="008C09D2">
        <w:rPr>
          <w:color w:val="0E0A16"/>
          <w:spacing w:val="8"/>
          <w:w w:val="105"/>
          <w:sz w:val="22"/>
          <w:szCs w:val="22"/>
        </w:rPr>
        <w:t xml:space="preserve"> </w:t>
      </w:r>
      <w:r w:rsidRPr="008C09D2">
        <w:rPr>
          <w:color w:val="0E0A16"/>
          <w:w w:val="105"/>
          <w:sz w:val="22"/>
          <w:szCs w:val="22"/>
        </w:rPr>
        <w:t>the</w:t>
      </w:r>
      <w:r w:rsidRPr="008C09D2">
        <w:rPr>
          <w:color w:val="0E0A16"/>
          <w:spacing w:val="7"/>
          <w:w w:val="105"/>
          <w:sz w:val="22"/>
          <w:szCs w:val="22"/>
        </w:rPr>
        <w:t xml:space="preserve"> </w:t>
      </w:r>
      <w:r w:rsidRPr="008C09D2">
        <w:rPr>
          <w:color w:val="03133A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nterests</w:t>
      </w:r>
      <w:r w:rsidRPr="008C09D2">
        <w:rPr>
          <w:color w:val="1C1826"/>
          <w:spacing w:val="1"/>
          <w:w w:val="105"/>
          <w:sz w:val="22"/>
          <w:szCs w:val="22"/>
        </w:rPr>
        <w:t xml:space="preserve"> </w:t>
      </w:r>
      <w:r w:rsidRPr="008C09D2">
        <w:rPr>
          <w:color w:val="0E0A16"/>
          <w:w w:val="105"/>
          <w:sz w:val="22"/>
          <w:szCs w:val="22"/>
        </w:rPr>
        <w:t>of</w:t>
      </w:r>
      <w:r w:rsidRPr="008C09D2">
        <w:rPr>
          <w:color w:val="0E0A16"/>
          <w:spacing w:val="12"/>
          <w:w w:val="105"/>
          <w:sz w:val="22"/>
          <w:szCs w:val="22"/>
        </w:rPr>
        <w:t xml:space="preserve"> </w:t>
      </w:r>
      <w:r w:rsidRPr="008C09D2">
        <w:rPr>
          <w:color w:val="0E0A16"/>
          <w:w w:val="105"/>
          <w:sz w:val="22"/>
          <w:szCs w:val="22"/>
        </w:rPr>
        <w:t>the</w:t>
      </w:r>
      <w:r w:rsidRPr="008C09D2">
        <w:rPr>
          <w:color w:val="0E0A16"/>
          <w:spacing w:val="6"/>
          <w:w w:val="105"/>
          <w:sz w:val="22"/>
          <w:szCs w:val="22"/>
        </w:rPr>
        <w:t xml:space="preserve"> </w:t>
      </w:r>
      <w:r w:rsidRPr="008C09D2">
        <w:rPr>
          <w:color w:val="0E0A16"/>
          <w:spacing w:val="-4"/>
          <w:w w:val="105"/>
          <w:sz w:val="22"/>
          <w:szCs w:val="22"/>
        </w:rPr>
        <w:t>Counc</w:t>
      </w:r>
      <w:r w:rsidRPr="008C09D2">
        <w:rPr>
          <w:color w:val="03133A"/>
          <w:spacing w:val="-4"/>
          <w:w w:val="105"/>
          <w:sz w:val="22"/>
          <w:szCs w:val="22"/>
        </w:rPr>
        <w:t>i</w:t>
      </w:r>
      <w:r w:rsidRPr="008C09D2">
        <w:rPr>
          <w:color w:val="280318"/>
          <w:spacing w:val="-4"/>
          <w:w w:val="105"/>
          <w:sz w:val="22"/>
          <w:szCs w:val="22"/>
        </w:rPr>
        <w:t>l.</w:t>
      </w:r>
    </w:p>
    <w:p w14:paraId="57029AF9" w14:textId="77777777" w:rsidR="00762B7D" w:rsidRPr="008C09D2" w:rsidRDefault="00762B7D">
      <w:pPr>
        <w:pStyle w:val="BodyText"/>
        <w:kinsoku w:val="0"/>
        <w:overflowPunct w:val="0"/>
        <w:rPr>
          <w:sz w:val="22"/>
          <w:szCs w:val="22"/>
        </w:rPr>
      </w:pPr>
    </w:p>
    <w:p w14:paraId="1A00321A" w14:textId="2C407FC0" w:rsidR="00762B7D" w:rsidRDefault="00B00011">
      <w:pPr>
        <w:pStyle w:val="BodyText"/>
        <w:kinsoku w:val="0"/>
        <w:overflowPunct w:val="0"/>
        <w:spacing w:before="4"/>
        <w:rPr>
          <w:sz w:val="25"/>
          <w:szCs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0" allowOverlap="1" wp14:anchorId="51BB705D" wp14:editId="23631C46">
                <wp:simplePos x="0" y="0"/>
                <wp:positionH relativeFrom="page">
                  <wp:posOffset>878840</wp:posOffset>
                </wp:positionH>
                <wp:positionV relativeFrom="paragraph">
                  <wp:posOffset>214630</wp:posOffset>
                </wp:positionV>
                <wp:extent cx="5727700" cy="12700"/>
                <wp:effectExtent l="0" t="0" r="0" b="0"/>
                <wp:wrapTopAndBottom/>
                <wp:docPr id="1489961400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0" cy="12700"/>
                        </a:xfrm>
                        <a:custGeom>
                          <a:avLst/>
                          <a:gdLst>
                            <a:gd name="T0" fmla="*/ 0 w 9020"/>
                            <a:gd name="T1" fmla="*/ 0 h 20"/>
                            <a:gd name="T2" fmla="*/ 9019 w 902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020" h="20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53C67C8" id="Freeform 7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69.2pt,16.9pt,520.15pt,16.9pt" coordsize="902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" o:allowincell="f" filled="f" strokeweight=".25431mm">
                <v:path arrowok="t" o:connecttype="custom" o:connectlocs="0,0;5727065,0" o:connectangles="0,0"/>
                <w10:wrap type="topAndBottom" anchorx="page"/>
              </v:polyline>
            </w:pict>
          </mc:Fallback>
        </mc:AlternateContent>
      </w:r>
    </w:p>
    <w:p w14:paraId="084E3336" w14:textId="77777777" w:rsidR="007A347F" w:rsidRDefault="007A347F">
      <w:pPr>
        <w:pStyle w:val="Heading2"/>
        <w:kinsoku w:val="0"/>
        <w:overflowPunct w:val="0"/>
        <w:ind w:left="144"/>
        <w:jc w:val="both"/>
        <w:rPr>
          <w:color w:val="0E0815"/>
          <w:w w:val="105"/>
          <w:u w:val="thick"/>
        </w:rPr>
      </w:pPr>
    </w:p>
    <w:p w14:paraId="228371C4" w14:textId="49B38DA8" w:rsidR="00762B7D" w:rsidRDefault="00762B7D">
      <w:pPr>
        <w:pStyle w:val="Heading2"/>
        <w:kinsoku w:val="0"/>
        <w:overflowPunct w:val="0"/>
        <w:ind w:left="144"/>
        <w:jc w:val="both"/>
        <w:rPr>
          <w:color w:val="0E0815"/>
          <w:w w:val="105"/>
          <w:u w:val="none"/>
        </w:rPr>
      </w:pPr>
      <w:r>
        <w:rPr>
          <w:color w:val="0E0815"/>
          <w:w w:val="105"/>
          <w:u w:val="thick"/>
        </w:rPr>
        <w:t>Special Conditions</w:t>
      </w:r>
    </w:p>
    <w:p w14:paraId="27B04033" w14:textId="77777777" w:rsidR="00762B7D" w:rsidRDefault="00762B7D">
      <w:pPr>
        <w:pStyle w:val="BodyText"/>
        <w:kinsoku w:val="0"/>
        <w:overflowPunct w:val="0"/>
        <w:rPr>
          <w:b/>
          <w:bCs/>
          <w:sz w:val="25"/>
          <w:szCs w:val="25"/>
        </w:rPr>
      </w:pPr>
    </w:p>
    <w:p w14:paraId="2F9BAFC2" w14:textId="77777777" w:rsidR="00762B7D" w:rsidRPr="008C09D2" w:rsidRDefault="00762B7D">
      <w:pPr>
        <w:pStyle w:val="BodyText"/>
        <w:kinsoku w:val="0"/>
        <w:overflowPunct w:val="0"/>
        <w:spacing w:line="249" w:lineRule="auto"/>
        <w:ind w:left="140" w:right="138" w:firstLine="2"/>
        <w:jc w:val="both"/>
        <w:rPr>
          <w:color w:val="0E0815"/>
          <w:w w:val="105"/>
          <w:sz w:val="22"/>
          <w:szCs w:val="22"/>
        </w:rPr>
      </w:pPr>
      <w:r w:rsidRPr="008C09D2">
        <w:rPr>
          <w:color w:val="0E0815"/>
          <w:w w:val="105"/>
          <w:sz w:val="22"/>
          <w:szCs w:val="22"/>
        </w:rPr>
        <w:t xml:space="preserve">Attendance </w:t>
      </w:r>
      <w:r w:rsidRPr="008C09D2">
        <w:rPr>
          <w:color w:val="1C1826"/>
          <w:w w:val="105"/>
          <w:sz w:val="22"/>
          <w:szCs w:val="22"/>
        </w:rPr>
        <w:t xml:space="preserve">at </w:t>
      </w:r>
      <w:r w:rsidRPr="008C09D2">
        <w:rPr>
          <w:color w:val="0E0815"/>
          <w:w w:val="105"/>
          <w:sz w:val="22"/>
          <w:szCs w:val="22"/>
        </w:rPr>
        <w:t>even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 xml:space="preserve">ng </w:t>
      </w:r>
      <w:r w:rsidRPr="008C09D2">
        <w:rPr>
          <w:color w:val="1C1826"/>
          <w:w w:val="105"/>
          <w:sz w:val="22"/>
          <w:szCs w:val="22"/>
        </w:rPr>
        <w:t>meet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>ngs o</w:t>
      </w:r>
      <w:r w:rsidRPr="008C09D2">
        <w:rPr>
          <w:color w:val="03133B"/>
          <w:w w:val="105"/>
          <w:sz w:val="22"/>
          <w:szCs w:val="22"/>
        </w:rPr>
        <w:t xml:space="preserve">f </w:t>
      </w:r>
      <w:r w:rsidRPr="008C09D2">
        <w:rPr>
          <w:color w:val="1C1826"/>
          <w:w w:val="105"/>
          <w:sz w:val="22"/>
          <w:szCs w:val="22"/>
        </w:rPr>
        <w:t xml:space="preserve">the </w:t>
      </w:r>
      <w:r w:rsidRPr="008C09D2">
        <w:rPr>
          <w:color w:val="0E0815"/>
          <w:w w:val="105"/>
          <w:sz w:val="22"/>
          <w:szCs w:val="22"/>
        </w:rPr>
        <w:t>Counci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1C1826"/>
          <w:w w:val="105"/>
          <w:sz w:val="22"/>
          <w:szCs w:val="22"/>
        </w:rPr>
        <w:t xml:space="preserve">'s </w:t>
      </w:r>
      <w:r w:rsidRPr="008C09D2">
        <w:rPr>
          <w:color w:val="0E0815"/>
          <w:w w:val="105"/>
          <w:sz w:val="22"/>
          <w:szCs w:val="22"/>
        </w:rPr>
        <w:t>Comm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 xml:space="preserve">ttees and Resident or Interest Group </w:t>
      </w:r>
      <w:r w:rsidRPr="008C09D2">
        <w:rPr>
          <w:color w:val="1C1826"/>
          <w:w w:val="105"/>
          <w:sz w:val="22"/>
          <w:szCs w:val="22"/>
        </w:rPr>
        <w:t>meet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ngs may </w:t>
      </w:r>
      <w:r w:rsidRPr="008C09D2">
        <w:rPr>
          <w:color w:val="0E0815"/>
          <w:w w:val="105"/>
          <w:sz w:val="22"/>
          <w:szCs w:val="22"/>
        </w:rPr>
        <w:t xml:space="preserve">be a feature of </w:t>
      </w:r>
      <w:r w:rsidRPr="008C09D2">
        <w:rPr>
          <w:color w:val="1C1826"/>
          <w:w w:val="105"/>
          <w:sz w:val="22"/>
          <w:szCs w:val="22"/>
        </w:rPr>
        <w:t>th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>s post.</w:t>
      </w:r>
    </w:p>
    <w:p w14:paraId="02B2670B" w14:textId="77777777" w:rsidR="00762B7D" w:rsidRPr="008C09D2" w:rsidRDefault="00762B7D">
      <w:pPr>
        <w:pStyle w:val="BodyText"/>
        <w:kinsoku w:val="0"/>
        <w:overflowPunct w:val="0"/>
        <w:spacing w:before="6"/>
        <w:rPr>
          <w:sz w:val="22"/>
          <w:szCs w:val="22"/>
        </w:rPr>
      </w:pPr>
    </w:p>
    <w:p w14:paraId="1127C201" w14:textId="77777777" w:rsidR="00762B7D" w:rsidRPr="008C09D2" w:rsidRDefault="00762B7D">
      <w:pPr>
        <w:pStyle w:val="BodyText"/>
        <w:kinsoku w:val="0"/>
        <w:overflowPunct w:val="0"/>
        <w:spacing w:line="249" w:lineRule="auto"/>
        <w:ind w:left="142" w:right="147" w:hanging="5"/>
        <w:jc w:val="both"/>
        <w:rPr>
          <w:color w:val="1C1826"/>
          <w:w w:val="105"/>
          <w:sz w:val="22"/>
          <w:szCs w:val="22"/>
        </w:rPr>
      </w:pPr>
      <w:r w:rsidRPr="008C09D2">
        <w:rPr>
          <w:color w:val="1C1826"/>
          <w:w w:val="105"/>
          <w:sz w:val="22"/>
          <w:szCs w:val="22"/>
        </w:rPr>
        <w:t xml:space="preserve">The </w:t>
      </w:r>
      <w:r w:rsidRPr="008C09D2">
        <w:rPr>
          <w:color w:val="0E0815"/>
          <w:w w:val="105"/>
          <w:sz w:val="22"/>
          <w:szCs w:val="22"/>
        </w:rPr>
        <w:t xml:space="preserve">Post </w:t>
      </w:r>
      <w:r w:rsidRPr="008C09D2">
        <w:rPr>
          <w:color w:val="1C1826"/>
          <w:w w:val="105"/>
          <w:sz w:val="22"/>
          <w:szCs w:val="22"/>
        </w:rPr>
        <w:t>holder wi</w:t>
      </w:r>
      <w:r w:rsidRPr="008C09D2">
        <w:rPr>
          <w:color w:val="212349"/>
          <w:w w:val="105"/>
          <w:sz w:val="22"/>
          <w:szCs w:val="22"/>
        </w:rPr>
        <w:t xml:space="preserve">ll </w:t>
      </w:r>
      <w:r w:rsidRPr="008C09D2">
        <w:rPr>
          <w:color w:val="0E0815"/>
          <w:w w:val="105"/>
          <w:sz w:val="22"/>
          <w:szCs w:val="22"/>
        </w:rPr>
        <w:t xml:space="preserve">be expected to attend </w:t>
      </w:r>
      <w:r w:rsidRPr="008C09D2">
        <w:rPr>
          <w:color w:val="1C1826"/>
          <w:w w:val="105"/>
          <w:sz w:val="22"/>
          <w:szCs w:val="22"/>
        </w:rPr>
        <w:t>pro</w:t>
      </w:r>
      <w:r w:rsidRPr="008C09D2">
        <w:rPr>
          <w:color w:val="03133B"/>
          <w:w w:val="105"/>
          <w:sz w:val="22"/>
          <w:szCs w:val="22"/>
        </w:rPr>
        <w:t>j</w:t>
      </w:r>
      <w:r w:rsidRPr="008C09D2">
        <w:rPr>
          <w:color w:val="0E0815"/>
          <w:w w:val="105"/>
          <w:sz w:val="22"/>
          <w:szCs w:val="22"/>
        </w:rPr>
        <w:t xml:space="preserve">ects on site generally </w:t>
      </w:r>
      <w:r w:rsidRPr="008C09D2">
        <w:rPr>
          <w:color w:val="1C1826"/>
          <w:w w:val="105"/>
          <w:sz w:val="22"/>
          <w:szCs w:val="22"/>
        </w:rPr>
        <w:t xml:space="preserve">during the </w:t>
      </w:r>
      <w:r w:rsidRPr="008C09D2">
        <w:rPr>
          <w:color w:val="1C1826"/>
          <w:spacing w:val="-3"/>
          <w:w w:val="105"/>
          <w:sz w:val="22"/>
          <w:szCs w:val="22"/>
        </w:rPr>
        <w:t>work</w:t>
      </w:r>
      <w:r w:rsidRPr="008C09D2">
        <w:rPr>
          <w:color w:val="03133B"/>
          <w:spacing w:val="-3"/>
          <w:w w:val="105"/>
          <w:sz w:val="22"/>
          <w:szCs w:val="22"/>
        </w:rPr>
        <w:t>i</w:t>
      </w:r>
      <w:r w:rsidRPr="008C09D2">
        <w:rPr>
          <w:color w:val="1C1826"/>
          <w:spacing w:val="-3"/>
          <w:w w:val="105"/>
          <w:sz w:val="22"/>
          <w:szCs w:val="22"/>
        </w:rPr>
        <w:t xml:space="preserve">ng </w:t>
      </w:r>
      <w:r w:rsidRPr="008C09D2">
        <w:rPr>
          <w:color w:val="0E0815"/>
          <w:w w:val="105"/>
          <w:sz w:val="22"/>
          <w:szCs w:val="22"/>
        </w:rPr>
        <w:t xml:space="preserve">day but on </w:t>
      </w:r>
      <w:r w:rsidRPr="008C09D2">
        <w:rPr>
          <w:color w:val="0E0815"/>
          <w:spacing w:val="-5"/>
          <w:w w:val="105"/>
          <w:sz w:val="22"/>
          <w:szCs w:val="22"/>
        </w:rPr>
        <w:t>occas</w:t>
      </w:r>
      <w:r w:rsidRPr="008C09D2">
        <w:rPr>
          <w:color w:val="03133B"/>
          <w:spacing w:val="-5"/>
          <w:w w:val="105"/>
          <w:sz w:val="22"/>
          <w:szCs w:val="22"/>
        </w:rPr>
        <w:t>i</w:t>
      </w:r>
      <w:r w:rsidRPr="008C09D2">
        <w:rPr>
          <w:color w:val="0E0815"/>
          <w:spacing w:val="-5"/>
          <w:w w:val="105"/>
          <w:sz w:val="22"/>
          <w:szCs w:val="22"/>
        </w:rPr>
        <w:t xml:space="preserve">on </w:t>
      </w:r>
      <w:r w:rsidRPr="008C09D2">
        <w:rPr>
          <w:color w:val="0E0815"/>
          <w:w w:val="105"/>
          <w:sz w:val="22"/>
          <w:szCs w:val="22"/>
        </w:rPr>
        <w:t xml:space="preserve">site attendance </w:t>
      </w:r>
      <w:r w:rsidRPr="008C09D2">
        <w:rPr>
          <w:color w:val="1C1826"/>
          <w:w w:val="105"/>
          <w:sz w:val="22"/>
          <w:szCs w:val="22"/>
        </w:rPr>
        <w:t xml:space="preserve">may </w:t>
      </w:r>
      <w:r w:rsidRPr="008C09D2">
        <w:rPr>
          <w:color w:val="0E0815"/>
          <w:w w:val="105"/>
          <w:sz w:val="22"/>
          <w:szCs w:val="22"/>
        </w:rPr>
        <w:t xml:space="preserve">be required </w:t>
      </w:r>
      <w:r w:rsidRPr="008C09D2">
        <w:rPr>
          <w:color w:val="0E0815"/>
          <w:spacing w:val="-5"/>
          <w:w w:val="105"/>
          <w:sz w:val="22"/>
          <w:szCs w:val="22"/>
        </w:rPr>
        <w:t>outs</w:t>
      </w:r>
      <w:r w:rsidRPr="008C09D2">
        <w:rPr>
          <w:color w:val="3A383D"/>
          <w:spacing w:val="-5"/>
          <w:w w:val="105"/>
          <w:sz w:val="22"/>
          <w:szCs w:val="22"/>
        </w:rPr>
        <w:t>i</w:t>
      </w:r>
      <w:r w:rsidRPr="008C09D2">
        <w:rPr>
          <w:color w:val="0E0815"/>
          <w:spacing w:val="-5"/>
          <w:w w:val="105"/>
          <w:sz w:val="22"/>
          <w:szCs w:val="22"/>
        </w:rPr>
        <w:t xml:space="preserve">de </w:t>
      </w:r>
      <w:r w:rsidRPr="008C09D2">
        <w:rPr>
          <w:color w:val="0E0815"/>
          <w:w w:val="105"/>
          <w:sz w:val="22"/>
          <w:szCs w:val="22"/>
        </w:rPr>
        <w:t xml:space="preserve">of </w:t>
      </w:r>
      <w:r w:rsidRPr="008C09D2">
        <w:rPr>
          <w:color w:val="1C1826"/>
          <w:w w:val="105"/>
          <w:sz w:val="22"/>
          <w:szCs w:val="22"/>
        </w:rPr>
        <w:t xml:space="preserve">normal </w:t>
      </w:r>
      <w:r w:rsidRPr="008C09D2">
        <w:rPr>
          <w:color w:val="1C1826"/>
          <w:spacing w:val="-3"/>
          <w:w w:val="105"/>
          <w:sz w:val="22"/>
          <w:szCs w:val="22"/>
        </w:rPr>
        <w:t>work</w:t>
      </w:r>
      <w:r w:rsidRPr="008C09D2">
        <w:rPr>
          <w:color w:val="03133B"/>
          <w:spacing w:val="-3"/>
          <w:w w:val="105"/>
          <w:sz w:val="22"/>
          <w:szCs w:val="22"/>
        </w:rPr>
        <w:t>i</w:t>
      </w:r>
      <w:r w:rsidRPr="008C09D2">
        <w:rPr>
          <w:color w:val="1C1826"/>
          <w:spacing w:val="-3"/>
          <w:w w:val="105"/>
          <w:sz w:val="22"/>
          <w:szCs w:val="22"/>
        </w:rPr>
        <w:t>ng</w:t>
      </w:r>
      <w:r w:rsidRPr="008C09D2">
        <w:rPr>
          <w:color w:val="1C1826"/>
          <w:spacing w:val="-1"/>
          <w:w w:val="105"/>
          <w:sz w:val="22"/>
          <w:szCs w:val="22"/>
        </w:rPr>
        <w:t xml:space="preserve"> </w:t>
      </w:r>
      <w:r w:rsidRPr="008C09D2">
        <w:rPr>
          <w:color w:val="1C1826"/>
          <w:w w:val="105"/>
          <w:sz w:val="22"/>
          <w:szCs w:val="22"/>
        </w:rPr>
        <w:t>hours.</w:t>
      </w:r>
    </w:p>
    <w:p w14:paraId="3D4A4BE6" w14:textId="77777777" w:rsidR="00762B7D" w:rsidRPr="008C09D2" w:rsidRDefault="00762B7D">
      <w:pPr>
        <w:pStyle w:val="BodyText"/>
        <w:kinsoku w:val="0"/>
        <w:overflowPunct w:val="0"/>
        <w:spacing w:before="10"/>
        <w:rPr>
          <w:sz w:val="22"/>
          <w:szCs w:val="22"/>
        </w:rPr>
      </w:pPr>
    </w:p>
    <w:p w14:paraId="11ADD62E" w14:textId="77777777" w:rsidR="00281274" w:rsidRPr="00736CA6" w:rsidRDefault="00281274" w:rsidP="00281274">
      <w:pPr>
        <w:ind w:left="137"/>
        <w:jc w:val="both"/>
        <w:rPr>
          <w:szCs w:val="24"/>
        </w:rPr>
      </w:pPr>
      <w:r w:rsidRPr="008C09D2">
        <w:t>A casual car user’s allowance is available. The post holder must hold a current driving licence and be prepared to use own road legal vehicle in connection with their duties</w:t>
      </w:r>
      <w:r w:rsidRPr="00736CA6">
        <w:rPr>
          <w:szCs w:val="24"/>
        </w:rPr>
        <w:t>.</w:t>
      </w:r>
    </w:p>
    <w:p w14:paraId="664E957D" w14:textId="6F637AC2" w:rsidR="00762B7D" w:rsidRDefault="00762B7D">
      <w:pPr>
        <w:pStyle w:val="BodyText"/>
        <w:kinsoku w:val="0"/>
        <w:overflowPunct w:val="0"/>
        <w:spacing w:before="1" w:line="256" w:lineRule="auto"/>
        <w:ind w:left="140" w:right="154" w:firstLine="3"/>
        <w:jc w:val="both"/>
        <w:rPr>
          <w:color w:val="0E0815"/>
          <w:w w:val="105"/>
        </w:rPr>
      </w:pPr>
    </w:p>
    <w:p w14:paraId="5609436F" w14:textId="77777777" w:rsidR="00762B7D" w:rsidRDefault="00762B7D">
      <w:pPr>
        <w:pStyle w:val="Heading2"/>
        <w:kinsoku w:val="0"/>
        <w:overflowPunct w:val="0"/>
        <w:ind w:left="141"/>
        <w:rPr>
          <w:color w:val="0E0815"/>
          <w:w w:val="105"/>
          <w:u w:val="none"/>
        </w:rPr>
      </w:pPr>
      <w:r>
        <w:rPr>
          <w:color w:val="0E0815"/>
          <w:w w:val="105"/>
          <w:u w:val="thick"/>
        </w:rPr>
        <w:t>General</w:t>
      </w:r>
    </w:p>
    <w:p w14:paraId="3C6CE91E" w14:textId="77777777" w:rsidR="00762B7D" w:rsidRDefault="00762B7D">
      <w:pPr>
        <w:pStyle w:val="BodyText"/>
        <w:kinsoku w:val="0"/>
        <w:overflowPunct w:val="0"/>
        <w:spacing w:before="8"/>
        <w:rPr>
          <w:b/>
          <w:bCs/>
          <w:sz w:val="24"/>
          <w:szCs w:val="24"/>
        </w:rPr>
      </w:pPr>
    </w:p>
    <w:p w14:paraId="3937FE0A" w14:textId="77777777" w:rsidR="00762B7D" w:rsidRPr="008C09D2" w:rsidRDefault="00762B7D">
      <w:pPr>
        <w:pStyle w:val="BodyText"/>
        <w:kinsoku w:val="0"/>
        <w:overflowPunct w:val="0"/>
        <w:spacing w:line="252" w:lineRule="auto"/>
        <w:ind w:left="140" w:right="134" w:hanging="3"/>
        <w:jc w:val="both"/>
        <w:rPr>
          <w:color w:val="0E0815"/>
          <w:w w:val="105"/>
          <w:sz w:val="22"/>
          <w:szCs w:val="22"/>
        </w:rPr>
      </w:pPr>
      <w:r w:rsidRPr="008C09D2">
        <w:rPr>
          <w:color w:val="1C1826"/>
          <w:w w:val="105"/>
          <w:sz w:val="22"/>
          <w:szCs w:val="22"/>
        </w:rPr>
        <w:t xml:space="preserve">The </w:t>
      </w:r>
      <w:r w:rsidRPr="008C09D2">
        <w:rPr>
          <w:color w:val="0E0815"/>
          <w:w w:val="105"/>
          <w:sz w:val="22"/>
          <w:szCs w:val="22"/>
        </w:rPr>
        <w:t>post ho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1C1826"/>
          <w:w w:val="105"/>
          <w:sz w:val="22"/>
          <w:szCs w:val="22"/>
        </w:rPr>
        <w:t>der w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ll be </w:t>
      </w:r>
      <w:r w:rsidRPr="008C09D2">
        <w:rPr>
          <w:color w:val="0E0815"/>
          <w:w w:val="105"/>
          <w:sz w:val="22"/>
          <w:szCs w:val="22"/>
        </w:rPr>
        <w:t xml:space="preserve">expected </w:t>
      </w:r>
      <w:r w:rsidRPr="008C09D2">
        <w:rPr>
          <w:color w:val="1C1826"/>
          <w:w w:val="105"/>
          <w:sz w:val="22"/>
          <w:szCs w:val="22"/>
        </w:rPr>
        <w:t xml:space="preserve">to work </w:t>
      </w:r>
      <w:proofErr w:type="gramStart"/>
      <w:r w:rsidRPr="008C09D2">
        <w:rPr>
          <w:color w:val="0E0815"/>
          <w:w w:val="105"/>
          <w:sz w:val="22"/>
          <w:szCs w:val="22"/>
        </w:rPr>
        <w:t>f</w:t>
      </w:r>
      <w:r w:rsidRPr="008C09D2">
        <w:rPr>
          <w:color w:val="3A383D"/>
          <w:w w:val="105"/>
          <w:sz w:val="22"/>
          <w:szCs w:val="22"/>
        </w:rPr>
        <w:t>l</w:t>
      </w:r>
      <w:r w:rsidRPr="008C09D2">
        <w:rPr>
          <w:color w:val="0E0815"/>
          <w:w w:val="105"/>
          <w:sz w:val="22"/>
          <w:szCs w:val="22"/>
        </w:rPr>
        <w:t>exib</w:t>
      </w:r>
      <w:r w:rsidRPr="008C09D2">
        <w:rPr>
          <w:color w:val="3A383D"/>
          <w:w w:val="105"/>
          <w:sz w:val="22"/>
          <w:szCs w:val="22"/>
        </w:rPr>
        <w:t>l</w:t>
      </w:r>
      <w:r w:rsidRPr="008C09D2">
        <w:rPr>
          <w:color w:val="1C1826"/>
          <w:w w:val="105"/>
          <w:sz w:val="22"/>
          <w:szCs w:val="22"/>
        </w:rPr>
        <w:t>y</w:t>
      </w:r>
      <w:proofErr w:type="gramEnd"/>
      <w:r w:rsidRPr="008C09D2">
        <w:rPr>
          <w:color w:val="1C1826"/>
          <w:w w:val="105"/>
          <w:sz w:val="22"/>
          <w:szCs w:val="22"/>
        </w:rPr>
        <w:t xml:space="preserve"> </w:t>
      </w:r>
      <w:r w:rsidRPr="008C09D2">
        <w:rPr>
          <w:color w:val="0E0815"/>
          <w:w w:val="105"/>
          <w:sz w:val="22"/>
          <w:szCs w:val="22"/>
        </w:rPr>
        <w:t>and the exact nature of the dut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>es descr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 xml:space="preserve">bed above 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 xml:space="preserve">s subject </w:t>
      </w:r>
      <w:r w:rsidRPr="008C09D2">
        <w:rPr>
          <w:color w:val="1C1826"/>
          <w:w w:val="105"/>
          <w:sz w:val="22"/>
          <w:szCs w:val="22"/>
        </w:rPr>
        <w:t xml:space="preserve">to </w:t>
      </w:r>
      <w:r w:rsidRPr="008C09D2">
        <w:rPr>
          <w:color w:val="0E0815"/>
          <w:w w:val="105"/>
          <w:sz w:val="22"/>
          <w:szCs w:val="22"/>
        </w:rPr>
        <w:t>period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 xml:space="preserve">c </w:t>
      </w:r>
      <w:r w:rsidRPr="008C09D2">
        <w:rPr>
          <w:color w:val="1C1826"/>
          <w:w w:val="105"/>
          <w:sz w:val="22"/>
          <w:szCs w:val="22"/>
        </w:rPr>
        <w:t xml:space="preserve">review and </w:t>
      </w:r>
      <w:r w:rsidRPr="008C09D2">
        <w:rPr>
          <w:color w:val="0E0815"/>
          <w:w w:val="105"/>
          <w:sz w:val="22"/>
          <w:szCs w:val="22"/>
        </w:rPr>
        <w:t>is liab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0E0815"/>
          <w:w w:val="105"/>
          <w:sz w:val="22"/>
          <w:szCs w:val="22"/>
        </w:rPr>
        <w:t>e to change.</w:t>
      </w:r>
    </w:p>
    <w:p w14:paraId="34198CD1" w14:textId="77777777" w:rsidR="00762B7D" w:rsidRPr="008C09D2" w:rsidRDefault="00762B7D">
      <w:pPr>
        <w:pStyle w:val="BodyText"/>
        <w:kinsoku w:val="0"/>
        <w:overflowPunct w:val="0"/>
        <w:spacing w:before="6"/>
        <w:rPr>
          <w:sz w:val="22"/>
          <w:szCs w:val="22"/>
        </w:rPr>
      </w:pPr>
    </w:p>
    <w:p w14:paraId="533BF6D5" w14:textId="77777777" w:rsidR="00762B7D" w:rsidRPr="008C09D2" w:rsidRDefault="00762B7D">
      <w:pPr>
        <w:pStyle w:val="BodyText"/>
        <w:kinsoku w:val="0"/>
        <w:overflowPunct w:val="0"/>
        <w:spacing w:before="1" w:line="252" w:lineRule="auto"/>
        <w:ind w:left="140" w:right="147" w:hanging="3"/>
        <w:jc w:val="both"/>
        <w:rPr>
          <w:color w:val="03133B"/>
          <w:w w:val="105"/>
          <w:sz w:val="22"/>
          <w:szCs w:val="22"/>
        </w:rPr>
      </w:pPr>
      <w:r w:rsidRPr="008C09D2">
        <w:rPr>
          <w:color w:val="1C1826"/>
          <w:w w:val="105"/>
          <w:sz w:val="22"/>
          <w:szCs w:val="22"/>
        </w:rPr>
        <w:t xml:space="preserve">The </w:t>
      </w:r>
      <w:r w:rsidRPr="008C09D2">
        <w:rPr>
          <w:color w:val="0E0815"/>
          <w:w w:val="105"/>
          <w:sz w:val="22"/>
          <w:szCs w:val="22"/>
        </w:rPr>
        <w:t xml:space="preserve">post </w:t>
      </w:r>
      <w:r w:rsidRPr="008C09D2">
        <w:rPr>
          <w:color w:val="1C1826"/>
          <w:w w:val="105"/>
          <w:sz w:val="22"/>
          <w:szCs w:val="22"/>
        </w:rPr>
        <w:t>ho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0E0815"/>
          <w:w w:val="105"/>
          <w:sz w:val="22"/>
          <w:szCs w:val="22"/>
        </w:rPr>
        <w:t xml:space="preserve">der </w:t>
      </w:r>
      <w:r w:rsidRPr="008C09D2">
        <w:rPr>
          <w:color w:val="1C1826"/>
          <w:w w:val="105"/>
          <w:sz w:val="22"/>
          <w:szCs w:val="22"/>
        </w:rPr>
        <w:t>w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ll be </w:t>
      </w:r>
      <w:r w:rsidRPr="008C09D2">
        <w:rPr>
          <w:color w:val="0E0815"/>
          <w:w w:val="105"/>
          <w:sz w:val="22"/>
          <w:szCs w:val="22"/>
        </w:rPr>
        <w:t xml:space="preserve">expected </w:t>
      </w:r>
      <w:r w:rsidRPr="008C09D2">
        <w:rPr>
          <w:color w:val="1C1826"/>
          <w:w w:val="105"/>
          <w:sz w:val="22"/>
          <w:szCs w:val="22"/>
        </w:rPr>
        <w:t xml:space="preserve">to </w:t>
      </w:r>
      <w:r w:rsidRPr="008C09D2">
        <w:rPr>
          <w:color w:val="0E0815"/>
          <w:w w:val="105"/>
          <w:sz w:val="22"/>
          <w:szCs w:val="22"/>
        </w:rPr>
        <w:t>comply</w:t>
      </w:r>
      <w:r w:rsidRPr="008C09D2">
        <w:rPr>
          <w:color w:val="3A383D"/>
          <w:w w:val="105"/>
          <w:sz w:val="22"/>
          <w:szCs w:val="22"/>
        </w:rPr>
        <w:t xml:space="preserve">, </w:t>
      </w:r>
      <w:proofErr w:type="gramStart"/>
      <w:r w:rsidRPr="008C09D2">
        <w:rPr>
          <w:color w:val="0E0815"/>
          <w:w w:val="105"/>
          <w:sz w:val="22"/>
          <w:szCs w:val="22"/>
        </w:rPr>
        <w:t>observe</w:t>
      </w:r>
      <w:proofErr w:type="gramEnd"/>
      <w:r w:rsidRPr="008C09D2">
        <w:rPr>
          <w:color w:val="0E0815"/>
          <w:w w:val="105"/>
          <w:sz w:val="22"/>
          <w:szCs w:val="22"/>
        </w:rPr>
        <w:t xml:space="preserve"> and </w:t>
      </w:r>
      <w:r w:rsidRPr="008C09D2">
        <w:rPr>
          <w:color w:val="1C1826"/>
          <w:w w:val="105"/>
          <w:sz w:val="22"/>
          <w:szCs w:val="22"/>
        </w:rPr>
        <w:t xml:space="preserve">promote </w:t>
      </w:r>
      <w:r w:rsidRPr="008C09D2">
        <w:rPr>
          <w:color w:val="0E0815"/>
          <w:w w:val="105"/>
          <w:sz w:val="22"/>
          <w:szCs w:val="22"/>
        </w:rPr>
        <w:t>the equal opportun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>t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>es of the Counc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03133B"/>
          <w:w w:val="105"/>
          <w:sz w:val="22"/>
          <w:szCs w:val="22"/>
        </w:rPr>
        <w:t>l.</w:t>
      </w:r>
    </w:p>
    <w:p w14:paraId="3E79191A" w14:textId="77777777" w:rsidR="00762B7D" w:rsidRPr="008C09D2" w:rsidRDefault="00762B7D">
      <w:pPr>
        <w:pStyle w:val="BodyText"/>
        <w:kinsoku w:val="0"/>
        <w:overflowPunct w:val="0"/>
        <w:spacing w:before="4"/>
        <w:rPr>
          <w:sz w:val="22"/>
          <w:szCs w:val="22"/>
        </w:rPr>
      </w:pPr>
    </w:p>
    <w:p w14:paraId="46C4DE79" w14:textId="77777777" w:rsidR="00762B7D" w:rsidRPr="008C09D2" w:rsidRDefault="00762B7D">
      <w:pPr>
        <w:pStyle w:val="BodyText"/>
        <w:kinsoku w:val="0"/>
        <w:overflowPunct w:val="0"/>
        <w:spacing w:line="247" w:lineRule="auto"/>
        <w:ind w:left="137" w:right="134"/>
        <w:jc w:val="both"/>
        <w:rPr>
          <w:color w:val="1C1826"/>
          <w:w w:val="105"/>
          <w:sz w:val="22"/>
          <w:szCs w:val="22"/>
        </w:rPr>
      </w:pPr>
      <w:r w:rsidRPr="008C09D2">
        <w:rPr>
          <w:color w:val="1C1826"/>
          <w:w w:val="105"/>
          <w:sz w:val="22"/>
          <w:szCs w:val="22"/>
        </w:rPr>
        <w:t xml:space="preserve">This </w:t>
      </w:r>
      <w:r w:rsidRPr="008C09D2">
        <w:rPr>
          <w:color w:val="03133B"/>
          <w:w w:val="105"/>
          <w:sz w:val="22"/>
          <w:szCs w:val="22"/>
        </w:rPr>
        <w:t>j</w:t>
      </w:r>
      <w:r w:rsidRPr="008C09D2">
        <w:rPr>
          <w:color w:val="0E0815"/>
          <w:w w:val="105"/>
          <w:sz w:val="22"/>
          <w:szCs w:val="22"/>
        </w:rPr>
        <w:t>ob descript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 xml:space="preserve">on 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 xml:space="preserve">s a </w:t>
      </w:r>
      <w:r w:rsidRPr="008C09D2">
        <w:rPr>
          <w:color w:val="1C1826"/>
          <w:w w:val="105"/>
          <w:sz w:val="22"/>
          <w:szCs w:val="22"/>
        </w:rPr>
        <w:t xml:space="preserve">representative </w:t>
      </w:r>
      <w:r w:rsidRPr="008C09D2">
        <w:rPr>
          <w:color w:val="0E0815"/>
          <w:w w:val="105"/>
          <w:sz w:val="22"/>
          <w:szCs w:val="22"/>
        </w:rPr>
        <w:t>document. Other reasonab</w:t>
      </w:r>
      <w:r w:rsidRPr="008C09D2">
        <w:rPr>
          <w:color w:val="3A383D"/>
          <w:w w:val="105"/>
          <w:sz w:val="22"/>
          <w:szCs w:val="22"/>
        </w:rPr>
        <w:t>l</w:t>
      </w:r>
      <w:r w:rsidRPr="008C09D2">
        <w:rPr>
          <w:color w:val="1C1826"/>
          <w:w w:val="105"/>
          <w:sz w:val="22"/>
          <w:szCs w:val="22"/>
        </w:rPr>
        <w:t xml:space="preserve">y </w:t>
      </w:r>
      <w:r w:rsidRPr="008C09D2">
        <w:rPr>
          <w:color w:val="0E0815"/>
          <w:w w:val="105"/>
          <w:sz w:val="22"/>
          <w:szCs w:val="22"/>
        </w:rPr>
        <w:t>s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m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0E0815"/>
          <w:w w:val="105"/>
          <w:sz w:val="22"/>
          <w:szCs w:val="22"/>
        </w:rPr>
        <w:t>ar dut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 xml:space="preserve">es </w:t>
      </w:r>
      <w:r w:rsidRPr="008C09D2">
        <w:rPr>
          <w:color w:val="1C1826"/>
          <w:w w:val="105"/>
          <w:sz w:val="22"/>
          <w:szCs w:val="22"/>
        </w:rPr>
        <w:t>may be al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0E0815"/>
          <w:w w:val="105"/>
          <w:sz w:val="22"/>
          <w:szCs w:val="22"/>
        </w:rPr>
        <w:t>ocated from t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me to </w:t>
      </w:r>
      <w:r w:rsidRPr="008C09D2">
        <w:rPr>
          <w:color w:val="0E0815"/>
          <w:w w:val="105"/>
          <w:sz w:val="22"/>
          <w:szCs w:val="22"/>
        </w:rPr>
        <w:t xml:space="preserve">time commensurate </w:t>
      </w:r>
      <w:r w:rsidRPr="008C09D2">
        <w:rPr>
          <w:color w:val="1C1826"/>
          <w:w w:val="105"/>
          <w:sz w:val="22"/>
          <w:szCs w:val="22"/>
        </w:rPr>
        <w:t>w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th </w:t>
      </w:r>
      <w:r w:rsidRPr="008C09D2">
        <w:rPr>
          <w:color w:val="0E0815"/>
          <w:w w:val="105"/>
          <w:sz w:val="22"/>
          <w:szCs w:val="22"/>
        </w:rPr>
        <w:t>the genera</w:t>
      </w:r>
      <w:r w:rsidRPr="008C09D2">
        <w:rPr>
          <w:color w:val="3A383D"/>
          <w:w w:val="105"/>
          <w:sz w:val="22"/>
          <w:szCs w:val="22"/>
        </w:rPr>
        <w:t xml:space="preserve">l </w:t>
      </w:r>
      <w:r w:rsidRPr="008C09D2">
        <w:rPr>
          <w:color w:val="0E0815"/>
          <w:w w:val="105"/>
          <w:sz w:val="22"/>
          <w:szCs w:val="22"/>
        </w:rPr>
        <w:t xml:space="preserve">character of the </w:t>
      </w:r>
      <w:r w:rsidRPr="008C09D2">
        <w:rPr>
          <w:color w:val="1C1826"/>
          <w:w w:val="105"/>
          <w:sz w:val="22"/>
          <w:szCs w:val="22"/>
        </w:rPr>
        <w:t xml:space="preserve">post </w:t>
      </w:r>
      <w:r w:rsidRPr="008C09D2">
        <w:rPr>
          <w:color w:val="0E0815"/>
          <w:w w:val="105"/>
          <w:sz w:val="22"/>
          <w:szCs w:val="22"/>
        </w:rPr>
        <w:t xml:space="preserve">and 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>t</w:t>
      </w:r>
      <w:r w:rsidRPr="008C09D2">
        <w:rPr>
          <w:color w:val="3A383D"/>
          <w:w w:val="105"/>
          <w:sz w:val="22"/>
          <w:szCs w:val="22"/>
        </w:rPr>
        <w:t>'</w:t>
      </w:r>
      <w:r w:rsidRPr="008C09D2">
        <w:rPr>
          <w:color w:val="0E0815"/>
          <w:w w:val="105"/>
          <w:sz w:val="22"/>
          <w:szCs w:val="22"/>
        </w:rPr>
        <w:t>s grad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ng.</w:t>
      </w:r>
    </w:p>
    <w:p w14:paraId="0997B49B" w14:textId="77777777" w:rsidR="00762B7D" w:rsidRPr="008C09D2" w:rsidRDefault="00762B7D">
      <w:pPr>
        <w:pStyle w:val="BodyText"/>
        <w:kinsoku w:val="0"/>
        <w:overflowPunct w:val="0"/>
        <w:spacing w:before="1"/>
        <w:rPr>
          <w:sz w:val="22"/>
          <w:szCs w:val="22"/>
        </w:rPr>
      </w:pPr>
    </w:p>
    <w:p w14:paraId="1BF86053" w14:textId="77777777" w:rsidR="00762B7D" w:rsidRPr="008C09D2" w:rsidRDefault="00762B7D">
      <w:pPr>
        <w:pStyle w:val="BodyText"/>
        <w:kinsoku w:val="0"/>
        <w:overflowPunct w:val="0"/>
        <w:spacing w:line="249" w:lineRule="auto"/>
        <w:ind w:left="137" w:right="135" w:firstLine="5"/>
        <w:jc w:val="both"/>
        <w:rPr>
          <w:color w:val="1C1826"/>
          <w:w w:val="105"/>
          <w:sz w:val="22"/>
          <w:szCs w:val="22"/>
        </w:rPr>
      </w:pPr>
      <w:r w:rsidRPr="008C09D2">
        <w:rPr>
          <w:color w:val="0E0815"/>
          <w:spacing w:val="2"/>
          <w:w w:val="105"/>
          <w:sz w:val="22"/>
          <w:szCs w:val="22"/>
        </w:rPr>
        <w:t>Al</w:t>
      </w:r>
      <w:r w:rsidRPr="008C09D2">
        <w:rPr>
          <w:color w:val="03133B"/>
          <w:spacing w:val="2"/>
          <w:w w:val="105"/>
          <w:sz w:val="22"/>
          <w:szCs w:val="22"/>
        </w:rPr>
        <w:t xml:space="preserve">l </w:t>
      </w:r>
      <w:r w:rsidRPr="008C09D2">
        <w:rPr>
          <w:color w:val="0E0815"/>
          <w:w w:val="105"/>
          <w:sz w:val="22"/>
          <w:szCs w:val="22"/>
        </w:rPr>
        <w:t xml:space="preserve">staff are </w:t>
      </w:r>
      <w:r w:rsidRPr="008C09D2">
        <w:rPr>
          <w:color w:val="1C1826"/>
          <w:spacing w:val="-4"/>
          <w:w w:val="105"/>
          <w:sz w:val="22"/>
          <w:szCs w:val="22"/>
        </w:rPr>
        <w:t>respons</w:t>
      </w:r>
      <w:r w:rsidRPr="008C09D2">
        <w:rPr>
          <w:color w:val="3A383D"/>
          <w:spacing w:val="-4"/>
          <w:w w:val="105"/>
          <w:sz w:val="22"/>
          <w:szCs w:val="22"/>
        </w:rPr>
        <w:t>i</w:t>
      </w:r>
      <w:r w:rsidRPr="008C09D2">
        <w:rPr>
          <w:color w:val="0E0815"/>
          <w:spacing w:val="-4"/>
          <w:w w:val="105"/>
          <w:sz w:val="22"/>
          <w:szCs w:val="22"/>
        </w:rPr>
        <w:t xml:space="preserve">ble </w:t>
      </w:r>
      <w:r w:rsidRPr="008C09D2">
        <w:rPr>
          <w:color w:val="0E0815"/>
          <w:w w:val="105"/>
          <w:sz w:val="22"/>
          <w:szCs w:val="22"/>
        </w:rPr>
        <w:t xml:space="preserve">for the implementation of </w:t>
      </w:r>
      <w:r w:rsidRPr="008C09D2">
        <w:rPr>
          <w:color w:val="1C1826"/>
          <w:w w:val="105"/>
          <w:sz w:val="22"/>
          <w:szCs w:val="22"/>
        </w:rPr>
        <w:t xml:space="preserve">the </w:t>
      </w:r>
      <w:r w:rsidRPr="008C09D2">
        <w:rPr>
          <w:color w:val="1C1826"/>
          <w:spacing w:val="-3"/>
          <w:w w:val="105"/>
          <w:sz w:val="22"/>
          <w:szCs w:val="22"/>
        </w:rPr>
        <w:t>Hea</w:t>
      </w:r>
      <w:r w:rsidRPr="008C09D2">
        <w:rPr>
          <w:color w:val="3A383D"/>
          <w:spacing w:val="-3"/>
          <w:w w:val="105"/>
          <w:sz w:val="22"/>
          <w:szCs w:val="22"/>
        </w:rPr>
        <w:t>l</w:t>
      </w:r>
      <w:r w:rsidRPr="008C09D2">
        <w:rPr>
          <w:color w:val="0E0815"/>
          <w:spacing w:val="-3"/>
          <w:w w:val="105"/>
          <w:sz w:val="22"/>
          <w:szCs w:val="22"/>
        </w:rPr>
        <w:t xml:space="preserve">th </w:t>
      </w:r>
      <w:r w:rsidRPr="008C09D2">
        <w:rPr>
          <w:color w:val="0E0815"/>
          <w:w w:val="105"/>
          <w:sz w:val="22"/>
          <w:szCs w:val="22"/>
        </w:rPr>
        <w:t xml:space="preserve">and </w:t>
      </w:r>
      <w:r w:rsidR="00946D9F" w:rsidRPr="008C09D2">
        <w:rPr>
          <w:color w:val="0E0815"/>
          <w:w w:val="105"/>
          <w:sz w:val="22"/>
          <w:szCs w:val="22"/>
        </w:rPr>
        <w:t>Safety Policy</w:t>
      </w:r>
      <w:r w:rsidRPr="008C09D2">
        <w:rPr>
          <w:color w:val="0E0815"/>
          <w:spacing w:val="-4"/>
          <w:w w:val="105"/>
          <w:sz w:val="22"/>
          <w:szCs w:val="22"/>
        </w:rPr>
        <w:t xml:space="preserve"> </w:t>
      </w:r>
      <w:r w:rsidRPr="008C09D2">
        <w:rPr>
          <w:color w:val="0E0815"/>
          <w:w w:val="105"/>
          <w:sz w:val="22"/>
          <w:szCs w:val="22"/>
        </w:rPr>
        <w:t xml:space="preserve">so far </w:t>
      </w:r>
      <w:r w:rsidRPr="008C09D2">
        <w:rPr>
          <w:color w:val="1C1826"/>
          <w:w w:val="105"/>
          <w:sz w:val="22"/>
          <w:szCs w:val="22"/>
        </w:rPr>
        <w:t xml:space="preserve">as </w:t>
      </w:r>
      <w:r w:rsidRPr="008C09D2">
        <w:rPr>
          <w:color w:val="0E0815"/>
          <w:w w:val="105"/>
          <w:sz w:val="22"/>
          <w:szCs w:val="22"/>
        </w:rPr>
        <w:t xml:space="preserve">it </w:t>
      </w:r>
      <w:r w:rsidRPr="008C09D2">
        <w:rPr>
          <w:color w:val="1C1826"/>
          <w:w w:val="105"/>
          <w:sz w:val="22"/>
          <w:szCs w:val="22"/>
        </w:rPr>
        <w:t xml:space="preserve">affects </w:t>
      </w:r>
      <w:r w:rsidRPr="008C09D2">
        <w:rPr>
          <w:color w:val="0E0815"/>
          <w:w w:val="105"/>
          <w:sz w:val="22"/>
          <w:szCs w:val="22"/>
        </w:rPr>
        <w:t>them</w:t>
      </w:r>
      <w:r w:rsidRPr="008C09D2">
        <w:rPr>
          <w:color w:val="212349"/>
          <w:w w:val="105"/>
          <w:sz w:val="22"/>
          <w:szCs w:val="22"/>
        </w:rPr>
        <w:t xml:space="preserve">, </w:t>
      </w:r>
      <w:r w:rsidRPr="008C09D2">
        <w:rPr>
          <w:color w:val="0E0815"/>
          <w:spacing w:val="-4"/>
          <w:w w:val="105"/>
          <w:sz w:val="22"/>
          <w:szCs w:val="22"/>
        </w:rPr>
        <w:t>the</w:t>
      </w:r>
      <w:r w:rsidRPr="008C09D2">
        <w:rPr>
          <w:color w:val="3A383D"/>
          <w:spacing w:val="-4"/>
          <w:w w:val="105"/>
          <w:sz w:val="22"/>
          <w:szCs w:val="22"/>
        </w:rPr>
        <w:t>i</w:t>
      </w:r>
      <w:r w:rsidRPr="008C09D2">
        <w:rPr>
          <w:color w:val="0E0815"/>
          <w:spacing w:val="-4"/>
          <w:w w:val="105"/>
          <w:sz w:val="22"/>
          <w:szCs w:val="22"/>
        </w:rPr>
        <w:t xml:space="preserve">r </w:t>
      </w:r>
      <w:r w:rsidRPr="008C09D2">
        <w:rPr>
          <w:color w:val="0E0815"/>
          <w:w w:val="105"/>
          <w:sz w:val="22"/>
          <w:szCs w:val="22"/>
        </w:rPr>
        <w:t xml:space="preserve">colleagues and others </w:t>
      </w:r>
      <w:r w:rsidRPr="008C09D2">
        <w:rPr>
          <w:color w:val="1C1826"/>
          <w:w w:val="105"/>
          <w:sz w:val="22"/>
          <w:szCs w:val="22"/>
        </w:rPr>
        <w:t xml:space="preserve">who may </w:t>
      </w:r>
      <w:r w:rsidRPr="008C09D2">
        <w:rPr>
          <w:color w:val="0E0815"/>
          <w:w w:val="105"/>
          <w:sz w:val="22"/>
          <w:szCs w:val="22"/>
        </w:rPr>
        <w:t>be affected by the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 xml:space="preserve">r </w:t>
      </w:r>
      <w:r w:rsidRPr="008C09D2">
        <w:rPr>
          <w:color w:val="1C1826"/>
          <w:w w:val="105"/>
          <w:sz w:val="22"/>
          <w:szCs w:val="22"/>
        </w:rPr>
        <w:t xml:space="preserve">work. </w:t>
      </w:r>
      <w:r w:rsidRPr="008C09D2">
        <w:rPr>
          <w:color w:val="0E0815"/>
          <w:w w:val="105"/>
          <w:sz w:val="22"/>
          <w:szCs w:val="22"/>
        </w:rPr>
        <w:t xml:space="preserve">The </w:t>
      </w:r>
      <w:r w:rsidRPr="008C09D2">
        <w:rPr>
          <w:color w:val="1C1826"/>
          <w:w w:val="105"/>
          <w:sz w:val="22"/>
          <w:szCs w:val="22"/>
        </w:rPr>
        <w:t xml:space="preserve">post </w:t>
      </w:r>
      <w:r w:rsidRPr="008C09D2">
        <w:rPr>
          <w:color w:val="0E0815"/>
          <w:w w:val="105"/>
          <w:sz w:val="22"/>
          <w:szCs w:val="22"/>
        </w:rPr>
        <w:t>ho</w:t>
      </w:r>
      <w:r w:rsidRPr="008C09D2">
        <w:rPr>
          <w:color w:val="3A383D"/>
          <w:w w:val="105"/>
          <w:sz w:val="22"/>
          <w:szCs w:val="22"/>
        </w:rPr>
        <w:t>l</w:t>
      </w:r>
      <w:r w:rsidRPr="008C09D2">
        <w:rPr>
          <w:color w:val="1C1826"/>
          <w:w w:val="105"/>
          <w:sz w:val="22"/>
          <w:szCs w:val="22"/>
        </w:rPr>
        <w:t xml:space="preserve">der </w:t>
      </w:r>
      <w:r w:rsidRPr="008C09D2">
        <w:rPr>
          <w:color w:val="0E0815"/>
          <w:w w:val="105"/>
          <w:sz w:val="22"/>
          <w:szCs w:val="22"/>
        </w:rPr>
        <w:t xml:space="preserve">is expected </w:t>
      </w:r>
      <w:r w:rsidRPr="008C09D2">
        <w:rPr>
          <w:color w:val="1C1826"/>
          <w:w w:val="105"/>
          <w:sz w:val="22"/>
          <w:szCs w:val="22"/>
        </w:rPr>
        <w:t xml:space="preserve">to </w:t>
      </w:r>
      <w:r w:rsidRPr="008C09D2">
        <w:rPr>
          <w:color w:val="1C1826"/>
          <w:spacing w:val="-3"/>
          <w:w w:val="105"/>
          <w:sz w:val="22"/>
          <w:szCs w:val="22"/>
        </w:rPr>
        <w:t>mon</w:t>
      </w:r>
      <w:r w:rsidRPr="008C09D2">
        <w:rPr>
          <w:color w:val="3A383D"/>
          <w:spacing w:val="-3"/>
          <w:w w:val="105"/>
          <w:sz w:val="22"/>
          <w:szCs w:val="22"/>
        </w:rPr>
        <w:t>i</w:t>
      </w:r>
      <w:r w:rsidRPr="008C09D2">
        <w:rPr>
          <w:color w:val="1C1826"/>
          <w:spacing w:val="-3"/>
          <w:w w:val="105"/>
          <w:sz w:val="22"/>
          <w:szCs w:val="22"/>
        </w:rPr>
        <w:t xml:space="preserve">tor </w:t>
      </w:r>
      <w:r w:rsidRPr="008C09D2">
        <w:rPr>
          <w:color w:val="0E0815"/>
          <w:w w:val="105"/>
          <w:sz w:val="22"/>
          <w:szCs w:val="22"/>
        </w:rPr>
        <w:t xml:space="preserve">the effectiveness of the </w:t>
      </w:r>
      <w:r w:rsidRPr="008C09D2">
        <w:rPr>
          <w:color w:val="1C1826"/>
          <w:w w:val="105"/>
          <w:sz w:val="22"/>
          <w:szCs w:val="22"/>
        </w:rPr>
        <w:t xml:space="preserve">health </w:t>
      </w:r>
      <w:r w:rsidRPr="008C09D2">
        <w:rPr>
          <w:color w:val="0E0815"/>
          <w:w w:val="105"/>
          <w:sz w:val="22"/>
          <w:szCs w:val="22"/>
        </w:rPr>
        <w:t xml:space="preserve">and safety </w:t>
      </w:r>
      <w:r w:rsidRPr="008C09D2">
        <w:rPr>
          <w:color w:val="1C1826"/>
          <w:w w:val="105"/>
          <w:sz w:val="22"/>
          <w:szCs w:val="22"/>
        </w:rPr>
        <w:t xml:space="preserve">arrangements </w:t>
      </w:r>
      <w:r w:rsidRPr="008C09D2">
        <w:rPr>
          <w:color w:val="0E0815"/>
          <w:w w:val="105"/>
          <w:sz w:val="22"/>
          <w:szCs w:val="22"/>
        </w:rPr>
        <w:t xml:space="preserve">and systems to </w:t>
      </w:r>
      <w:r w:rsidRPr="008C09D2">
        <w:rPr>
          <w:color w:val="1C1826"/>
          <w:w w:val="105"/>
          <w:sz w:val="22"/>
          <w:szCs w:val="22"/>
        </w:rPr>
        <w:t xml:space="preserve">promote appropriate 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mprovements where necessary.</w:t>
      </w:r>
    </w:p>
    <w:p w14:paraId="2294049B" w14:textId="77777777" w:rsidR="00762B7D" w:rsidRPr="008C09D2" w:rsidRDefault="00762B7D">
      <w:pPr>
        <w:pStyle w:val="BodyText"/>
        <w:kinsoku w:val="0"/>
        <w:overflowPunct w:val="0"/>
        <w:spacing w:before="2"/>
        <w:rPr>
          <w:sz w:val="22"/>
          <w:szCs w:val="22"/>
        </w:rPr>
      </w:pPr>
    </w:p>
    <w:p w14:paraId="2381677B" w14:textId="77777777" w:rsidR="00762B7D" w:rsidRPr="008C09D2" w:rsidRDefault="00762B7D">
      <w:pPr>
        <w:pStyle w:val="BodyText"/>
        <w:kinsoku w:val="0"/>
        <w:overflowPunct w:val="0"/>
        <w:spacing w:line="252" w:lineRule="auto"/>
        <w:ind w:left="143" w:right="135" w:hanging="6"/>
        <w:jc w:val="both"/>
        <w:rPr>
          <w:color w:val="0E0815"/>
          <w:w w:val="105"/>
          <w:sz w:val="22"/>
          <w:szCs w:val="22"/>
        </w:rPr>
      </w:pPr>
      <w:r w:rsidRPr="008C09D2">
        <w:rPr>
          <w:color w:val="1C1826"/>
          <w:w w:val="105"/>
          <w:sz w:val="22"/>
          <w:szCs w:val="22"/>
        </w:rPr>
        <w:t xml:space="preserve">The </w:t>
      </w:r>
      <w:r w:rsidRPr="008C09D2">
        <w:rPr>
          <w:color w:val="0E0815"/>
          <w:w w:val="105"/>
          <w:sz w:val="22"/>
          <w:szCs w:val="22"/>
        </w:rPr>
        <w:t>Authority has an approved equa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0E0815"/>
          <w:w w:val="105"/>
          <w:sz w:val="22"/>
          <w:szCs w:val="22"/>
        </w:rPr>
        <w:t>ity and d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vers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>ty pol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 xml:space="preserve">cy 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>n employment and cop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 xml:space="preserve">es </w:t>
      </w:r>
      <w:r w:rsidRPr="008C09D2">
        <w:rPr>
          <w:color w:val="1C1826"/>
          <w:w w:val="105"/>
          <w:sz w:val="22"/>
          <w:szCs w:val="22"/>
        </w:rPr>
        <w:t xml:space="preserve">are </w:t>
      </w:r>
      <w:r w:rsidRPr="008C09D2">
        <w:rPr>
          <w:color w:val="0E0815"/>
          <w:w w:val="105"/>
          <w:sz w:val="22"/>
          <w:szCs w:val="22"/>
        </w:rPr>
        <w:t>free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1C1826"/>
          <w:w w:val="105"/>
          <w:sz w:val="22"/>
          <w:szCs w:val="22"/>
        </w:rPr>
        <w:t xml:space="preserve">y </w:t>
      </w:r>
      <w:r w:rsidRPr="008C09D2">
        <w:rPr>
          <w:color w:val="0E0815"/>
          <w:w w:val="105"/>
          <w:sz w:val="22"/>
          <w:szCs w:val="22"/>
        </w:rPr>
        <w:t>ava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3A383D"/>
          <w:w w:val="105"/>
          <w:sz w:val="22"/>
          <w:szCs w:val="22"/>
        </w:rPr>
        <w:t>l</w:t>
      </w:r>
      <w:r w:rsidRPr="008C09D2">
        <w:rPr>
          <w:color w:val="0E0815"/>
          <w:w w:val="105"/>
          <w:sz w:val="22"/>
          <w:szCs w:val="22"/>
        </w:rPr>
        <w:t>able to a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0E0815"/>
          <w:w w:val="105"/>
          <w:sz w:val="22"/>
          <w:szCs w:val="22"/>
        </w:rPr>
        <w:t>l emp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0E0815"/>
          <w:w w:val="105"/>
          <w:sz w:val="22"/>
          <w:szCs w:val="22"/>
        </w:rPr>
        <w:t xml:space="preserve">oyees. The post </w:t>
      </w:r>
      <w:r w:rsidRPr="008C09D2">
        <w:rPr>
          <w:color w:val="1C1826"/>
          <w:w w:val="105"/>
          <w:sz w:val="22"/>
          <w:szCs w:val="22"/>
        </w:rPr>
        <w:t>holder w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 xml:space="preserve">ll be </w:t>
      </w:r>
      <w:r w:rsidRPr="008C09D2">
        <w:rPr>
          <w:color w:val="0E0815"/>
          <w:w w:val="105"/>
          <w:sz w:val="22"/>
          <w:szCs w:val="22"/>
        </w:rPr>
        <w:t>expected to comp</w:t>
      </w:r>
      <w:r w:rsidRPr="008C09D2">
        <w:rPr>
          <w:color w:val="03133B"/>
          <w:w w:val="105"/>
          <w:sz w:val="22"/>
          <w:szCs w:val="22"/>
        </w:rPr>
        <w:t>l</w:t>
      </w:r>
      <w:r w:rsidRPr="008C09D2">
        <w:rPr>
          <w:color w:val="1C1826"/>
          <w:w w:val="105"/>
          <w:sz w:val="22"/>
          <w:szCs w:val="22"/>
        </w:rPr>
        <w:t>y</w:t>
      </w:r>
      <w:r w:rsidRPr="008C09D2">
        <w:rPr>
          <w:color w:val="3A383D"/>
          <w:w w:val="105"/>
          <w:sz w:val="22"/>
          <w:szCs w:val="22"/>
        </w:rPr>
        <w:t xml:space="preserve">, </w:t>
      </w:r>
      <w:proofErr w:type="gramStart"/>
      <w:r w:rsidRPr="008C09D2">
        <w:rPr>
          <w:color w:val="0E0815"/>
          <w:w w:val="105"/>
          <w:sz w:val="22"/>
          <w:szCs w:val="22"/>
        </w:rPr>
        <w:t>observe</w:t>
      </w:r>
      <w:proofErr w:type="gramEnd"/>
      <w:r w:rsidRPr="008C09D2">
        <w:rPr>
          <w:color w:val="0E0815"/>
          <w:w w:val="105"/>
          <w:sz w:val="22"/>
          <w:szCs w:val="22"/>
        </w:rPr>
        <w:t xml:space="preserve"> and promote the equal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ty and divers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ty po</w:t>
      </w:r>
      <w:r w:rsidRPr="008C09D2">
        <w:rPr>
          <w:color w:val="3A383D"/>
          <w:w w:val="105"/>
          <w:sz w:val="22"/>
          <w:szCs w:val="22"/>
        </w:rPr>
        <w:t>l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>c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>es of the Counc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>l.</w:t>
      </w:r>
    </w:p>
    <w:p w14:paraId="366BA3DD" w14:textId="77777777" w:rsidR="00762B7D" w:rsidRPr="008C09D2" w:rsidRDefault="00762B7D">
      <w:pPr>
        <w:pStyle w:val="BodyText"/>
        <w:kinsoku w:val="0"/>
        <w:overflowPunct w:val="0"/>
        <w:spacing w:before="8"/>
        <w:rPr>
          <w:sz w:val="22"/>
          <w:szCs w:val="22"/>
        </w:rPr>
      </w:pPr>
    </w:p>
    <w:p w14:paraId="5A7A2861" w14:textId="77777777" w:rsidR="00762B7D" w:rsidRPr="008C09D2" w:rsidRDefault="00762B7D">
      <w:pPr>
        <w:pStyle w:val="BodyText"/>
        <w:kinsoku w:val="0"/>
        <w:overflowPunct w:val="0"/>
        <w:spacing w:line="249" w:lineRule="auto"/>
        <w:ind w:left="137" w:right="128" w:firstLine="4"/>
        <w:jc w:val="both"/>
        <w:rPr>
          <w:color w:val="0E0815"/>
          <w:w w:val="105"/>
          <w:sz w:val="22"/>
          <w:szCs w:val="22"/>
        </w:rPr>
      </w:pPr>
      <w:r w:rsidRPr="008C09D2">
        <w:rPr>
          <w:color w:val="0E0815"/>
          <w:w w:val="105"/>
          <w:sz w:val="22"/>
          <w:szCs w:val="22"/>
        </w:rPr>
        <w:t xml:space="preserve">Since </w:t>
      </w:r>
      <w:r w:rsidRPr="008C09D2">
        <w:rPr>
          <w:color w:val="0E0815"/>
          <w:spacing w:val="-4"/>
          <w:w w:val="105"/>
          <w:sz w:val="22"/>
          <w:szCs w:val="22"/>
        </w:rPr>
        <w:t>conf</w:t>
      </w:r>
      <w:r w:rsidRPr="008C09D2">
        <w:rPr>
          <w:color w:val="03133B"/>
          <w:spacing w:val="-4"/>
          <w:w w:val="105"/>
          <w:sz w:val="22"/>
          <w:szCs w:val="22"/>
        </w:rPr>
        <w:t>i</w:t>
      </w:r>
      <w:r w:rsidRPr="008C09D2">
        <w:rPr>
          <w:color w:val="0E0815"/>
          <w:spacing w:val="-4"/>
          <w:w w:val="105"/>
          <w:sz w:val="22"/>
          <w:szCs w:val="22"/>
        </w:rPr>
        <w:t>dentia</w:t>
      </w:r>
      <w:r w:rsidRPr="008C09D2">
        <w:rPr>
          <w:color w:val="3A383D"/>
          <w:spacing w:val="-4"/>
          <w:w w:val="105"/>
          <w:sz w:val="22"/>
          <w:szCs w:val="22"/>
        </w:rPr>
        <w:t xml:space="preserve">l </w:t>
      </w:r>
      <w:r w:rsidRPr="008C09D2">
        <w:rPr>
          <w:color w:val="3A383D"/>
          <w:spacing w:val="-3"/>
          <w:w w:val="105"/>
          <w:sz w:val="22"/>
          <w:szCs w:val="22"/>
        </w:rPr>
        <w:t>i</w:t>
      </w:r>
      <w:r w:rsidRPr="008C09D2">
        <w:rPr>
          <w:color w:val="0E0815"/>
          <w:spacing w:val="-3"/>
          <w:w w:val="105"/>
          <w:sz w:val="22"/>
          <w:szCs w:val="22"/>
        </w:rPr>
        <w:t>nformat</w:t>
      </w:r>
      <w:r w:rsidRPr="008C09D2">
        <w:rPr>
          <w:color w:val="03133B"/>
          <w:spacing w:val="-3"/>
          <w:w w:val="105"/>
          <w:sz w:val="22"/>
          <w:szCs w:val="22"/>
        </w:rPr>
        <w:t>i</w:t>
      </w:r>
      <w:r w:rsidRPr="008C09D2">
        <w:rPr>
          <w:color w:val="0E0815"/>
          <w:spacing w:val="-3"/>
          <w:w w:val="105"/>
          <w:sz w:val="22"/>
          <w:szCs w:val="22"/>
        </w:rPr>
        <w:t xml:space="preserve">on </w:t>
      </w:r>
      <w:r w:rsidRPr="008C09D2">
        <w:rPr>
          <w:color w:val="1C1826"/>
          <w:w w:val="105"/>
          <w:sz w:val="22"/>
          <w:szCs w:val="22"/>
        </w:rPr>
        <w:t xml:space="preserve">may </w:t>
      </w:r>
      <w:r w:rsidRPr="008C09D2">
        <w:rPr>
          <w:color w:val="0E0815"/>
          <w:w w:val="105"/>
          <w:sz w:val="22"/>
          <w:szCs w:val="22"/>
        </w:rPr>
        <w:t xml:space="preserve">be involved </w:t>
      </w:r>
      <w:r w:rsidRPr="008C09D2">
        <w:rPr>
          <w:color w:val="1C1826"/>
          <w:w w:val="105"/>
          <w:sz w:val="22"/>
          <w:szCs w:val="22"/>
        </w:rPr>
        <w:t>w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 xml:space="preserve">th the </w:t>
      </w:r>
      <w:r w:rsidRPr="008C09D2">
        <w:rPr>
          <w:color w:val="1C1826"/>
          <w:w w:val="105"/>
          <w:sz w:val="22"/>
          <w:szCs w:val="22"/>
        </w:rPr>
        <w:t>dut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>es of th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 xml:space="preserve">s </w:t>
      </w:r>
      <w:r w:rsidRPr="008C09D2">
        <w:rPr>
          <w:color w:val="1C1826"/>
          <w:spacing w:val="-4"/>
          <w:w w:val="105"/>
          <w:sz w:val="22"/>
          <w:szCs w:val="22"/>
        </w:rPr>
        <w:t>post</w:t>
      </w:r>
      <w:r w:rsidRPr="008C09D2">
        <w:rPr>
          <w:color w:val="3A383D"/>
          <w:spacing w:val="-4"/>
          <w:w w:val="105"/>
          <w:sz w:val="22"/>
          <w:szCs w:val="22"/>
        </w:rPr>
        <w:t xml:space="preserve">, </w:t>
      </w:r>
      <w:r w:rsidRPr="008C09D2">
        <w:rPr>
          <w:color w:val="0E0815"/>
          <w:w w:val="105"/>
          <w:sz w:val="22"/>
          <w:szCs w:val="22"/>
        </w:rPr>
        <w:t xml:space="preserve">the post </w:t>
      </w:r>
      <w:r w:rsidRPr="008C09D2">
        <w:rPr>
          <w:color w:val="1C1826"/>
          <w:w w:val="105"/>
          <w:sz w:val="22"/>
          <w:szCs w:val="22"/>
        </w:rPr>
        <w:t>ho</w:t>
      </w:r>
      <w:r w:rsidRPr="008C09D2">
        <w:rPr>
          <w:color w:val="3A383D"/>
          <w:w w:val="105"/>
          <w:sz w:val="22"/>
          <w:szCs w:val="22"/>
        </w:rPr>
        <w:t>l</w:t>
      </w:r>
      <w:r w:rsidRPr="008C09D2">
        <w:rPr>
          <w:color w:val="0E0815"/>
          <w:w w:val="105"/>
          <w:sz w:val="22"/>
          <w:szCs w:val="22"/>
        </w:rPr>
        <w:t xml:space="preserve">der </w:t>
      </w:r>
      <w:r w:rsidRPr="008C09D2">
        <w:rPr>
          <w:color w:val="1C1826"/>
          <w:w w:val="105"/>
          <w:sz w:val="22"/>
          <w:szCs w:val="22"/>
        </w:rPr>
        <w:t>w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>l</w:t>
      </w:r>
      <w:r w:rsidRPr="008C09D2">
        <w:rPr>
          <w:color w:val="03133B"/>
          <w:w w:val="105"/>
          <w:sz w:val="22"/>
          <w:szCs w:val="22"/>
        </w:rPr>
        <w:t xml:space="preserve">l </w:t>
      </w:r>
      <w:r w:rsidRPr="008C09D2">
        <w:rPr>
          <w:color w:val="0E0815"/>
          <w:w w:val="105"/>
          <w:sz w:val="22"/>
          <w:szCs w:val="22"/>
        </w:rPr>
        <w:t xml:space="preserve">be </w:t>
      </w:r>
      <w:r w:rsidRPr="008C09D2">
        <w:rPr>
          <w:color w:val="0E0815"/>
          <w:spacing w:val="-3"/>
          <w:w w:val="105"/>
          <w:sz w:val="22"/>
          <w:szCs w:val="22"/>
        </w:rPr>
        <w:t>requ</w:t>
      </w:r>
      <w:r w:rsidRPr="008C09D2">
        <w:rPr>
          <w:color w:val="3A383D"/>
          <w:spacing w:val="-3"/>
          <w:w w:val="105"/>
          <w:sz w:val="22"/>
          <w:szCs w:val="22"/>
        </w:rPr>
        <w:t>i</w:t>
      </w:r>
      <w:r w:rsidRPr="008C09D2">
        <w:rPr>
          <w:color w:val="0E0815"/>
          <w:spacing w:val="-3"/>
          <w:w w:val="105"/>
          <w:sz w:val="22"/>
          <w:szCs w:val="22"/>
        </w:rPr>
        <w:t xml:space="preserve">red </w:t>
      </w:r>
      <w:r w:rsidRPr="008C09D2">
        <w:rPr>
          <w:color w:val="1C1826"/>
          <w:w w:val="105"/>
          <w:sz w:val="22"/>
          <w:szCs w:val="22"/>
        </w:rPr>
        <w:t xml:space="preserve">to </w:t>
      </w:r>
      <w:proofErr w:type="gramStart"/>
      <w:r w:rsidRPr="008C09D2">
        <w:rPr>
          <w:color w:val="0E0815"/>
          <w:spacing w:val="-4"/>
          <w:w w:val="105"/>
          <w:sz w:val="22"/>
          <w:szCs w:val="22"/>
        </w:rPr>
        <w:t>exerc</w:t>
      </w:r>
      <w:r w:rsidRPr="008C09D2">
        <w:rPr>
          <w:color w:val="3A383D"/>
          <w:spacing w:val="-4"/>
          <w:w w:val="105"/>
          <w:sz w:val="22"/>
          <w:szCs w:val="22"/>
        </w:rPr>
        <w:t>i</w:t>
      </w:r>
      <w:r w:rsidRPr="008C09D2">
        <w:rPr>
          <w:color w:val="0E0815"/>
          <w:spacing w:val="-4"/>
          <w:w w:val="105"/>
          <w:sz w:val="22"/>
          <w:szCs w:val="22"/>
        </w:rPr>
        <w:t xml:space="preserve">se </w:t>
      </w:r>
      <w:r w:rsidRPr="008C09D2">
        <w:rPr>
          <w:color w:val="1C1826"/>
          <w:w w:val="105"/>
          <w:sz w:val="22"/>
          <w:szCs w:val="22"/>
        </w:rPr>
        <w:t xml:space="preserve">discretion </w:t>
      </w:r>
      <w:r w:rsidRPr="008C09D2">
        <w:rPr>
          <w:color w:val="0E0815"/>
          <w:w w:val="105"/>
          <w:sz w:val="22"/>
          <w:szCs w:val="22"/>
        </w:rPr>
        <w:t xml:space="preserve">at </w:t>
      </w:r>
      <w:r w:rsidRPr="008C09D2">
        <w:rPr>
          <w:color w:val="0E0815"/>
          <w:spacing w:val="-3"/>
          <w:w w:val="105"/>
          <w:sz w:val="22"/>
          <w:szCs w:val="22"/>
        </w:rPr>
        <w:t>a</w:t>
      </w:r>
      <w:r w:rsidRPr="008C09D2">
        <w:rPr>
          <w:color w:val="03133B"/>
          <w:spacing w:val="-3"/>
          <w:w w:val="105"/>
          <w:sz w:val="22"/>
          <w:szCs w:val="22"/>
        </w:rPr>
        <w:t>l</w:t>
      </w:r>
      <w:r w:rsidRPr="008C09D2">
        <w:rPr>
          <w:color w:val="0E0815"/>
          <w:spacing w:val="-3"/>
          <w:w w:val="105"/>
          <w:sz w:val="22"/>
          <w:szCs w:val="22"/>
        </w:rPr>
        <w:t xml:space="preserve">l </w:t>
      </w:r>
      <w:r w:rsidRPr="008C09D2">
        <w:rPr>
          <w:color w:val="0E0815"/>
          <w:w w:val="105"/>
          <w:sz w:val="22"/>
          <w:szCs w:val="22"/>
        </w:rPr>
        <w:t>t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mes</w:t>
      </w:r>
      <w:proofErr w:type="gramEnd"/>
      <w:r w:rsidRPr="008C09D2">
        <w:rPr>
          <w:color w:val="1C1826"/>
          <w:w w:val="105"/>
          <w:sz w:val="22"/>
          <w:szCs w:val="22"/>
        </w:rPr>
        <w:t xml:space="preserve"> </w:t>
      </w:r>
      <w:r w:rsidRPr="008C09D2">
        <w:rPr>
          <w:color w:val="0E0815"/>
          <w:w w:val="105"/>
          <w:sz w:val="22"/>
          <w:szCs w:val="22"/>
        </w:rPr>
        <w:t xml:space="preserve">and to observe </w:t>
      </w:r>
      <w:r w:rsidRPr="008C09D2">
        <w:rPr>
          <w:color w:val="1C1826"/>
          <w:spacing w:val="-3"/>
          <w:w w:val="105"/>
          <w:sz w:val="22"/>
          <w:szCs w:val="22"/>
        </w:rPr>
        <w:t>re</w:t>
      </w:r>
      <w:r w:rsidRPr="008C09D2">
        <w:rPr>
          <w:color w:val="03133B"/>
          <w:spacing w:val="-3"/>
          <w:w w:val="105"/>
          <w:sz w:val="22"/>
          <w:szCs w:val="22"/>
        </w:rPr>
        <w:t>l</w:t>
      </w:r>
      <w:r w:rsidRPr="008C09D2">
        <w:rPr>
          <w:color w:val="0E0815"/>
          <w:spacing w:val="-3"/>
          <w:w w:val="105"/>
          <w:sz w:val="22"/>
          <w:szCs w:val="22"/>
        </w:rPr>
        <w:t xml:space="preserve">evant </w:t>
      </w:r>
      <w:r w:rsidRPr="008C09D2">
        <w:rPr>
          <w:color w:val="0E0815"/>
          <w:w w:val="105"/>
          <w:sz w:val="22"/>
          <w:szCs w:val="22"/>
        </w:rPr>
        <w:t xml:space="preserve">codes of practice and </w:t>
      </w:r>
      <w:r w:rsidRPr="008C09D2">
        <w:rPr>
          <w:color w:val="0E0815"/>
          <w:spacing w:val="-3"/>
          <w:w w:val="105"/>
          <w:sz w:val="22"/>
          <w:szCs w:val="22"/>
        </w:rPr>
        <w:t>leg</w:t>
      </w:r>
      <w:r w:rsidRPr="008C09D2">
        <w:rPr>
          <w:color w:val="3A383D"/>
          <w:spacing w:val="-3"/>
          <w:w w:val="105"/>
          <w:sz w:val="22"/>
          <w:szCs w:val="22"/>
        </w:rPr>
        <w:t>i</w:t>
      </w:r>
      <w:r w:rsidRPr="008C09D2">
        <w:rPr>
          <w:color w:val="0E0815"/>
          <w:spacing w:val="-3"/>
          <w:w w:val="105"/>
          <w:sz w:val="22"/>
          <w:szCs w:val="22"/>
        </w:rPr>
        <w:t>s</w:t>
      </w:r>
      <w:r w:rsidRPr="008C09D2">
        <w:rPr>
          <w:color w:val="3A383D"/>
          <w:spacing w:val="-3"/>
          <w:w w:val="105"/>
          <w:sz w:val="22"/>
          <w:szCs w:val="22"/>
        </w:rPr>
        <w:t>l</w:t>
      </w:r>
      <w:r w:rsidRPr="008C09D2">
        <w:rPr>
          <w:color w:val="0E0815"/>
          <w:spacing w:val="-3"/>
          <w:w w:val="105"/>
          <w:sz w:val="22"/>
          <w:szCs w:val="22"/>
        </w:rPr>
        <w:t>at</w:t>
      </w:r>
      <w:r w:rsidRPr="008C09D2">
        <w:rPr>
          <w:color w:val="03133B"/>
          <w:spacing w:val="-3"/>
          <w:w w:val="105"/>
          <w:sz w:val="22"/>
          <w:szCs w:val="22"/>
        </w:rPr>
        <w:t>i</w:t>
      </w:r>
      <w:r w:rsidRPr="008C09D2">
        <w:rPr>
          <w:color w:val="0E0815"/>
          <w:spacing w:val="-3"/>
          <w:w w:val="105"/>
          <w:sz w:val="22"/>
          <w:szCs w:val="22"/>
        </w:rPr>
        <w:t xml:space="preserve">on </w:t>
      </w:r>
      <w:r w:rsidRPr="008C09D2">
        <w:rPr>
          <w:color w:val="0E0815"/>
          <w:w w:val="105"/>
          <w:sz w:val="22"/>
          <w:szCs w:val="22"/>
        </w:rPr>
        <w:t xml:space="preserve">in </w:t>
      </w:r>
      <w:r w:rsidRPr="008C09D2">
        <w:rPr>
          <w:color w:val="0E0815"/>
          <w:spacing w:val="-4"/>
          <w:w w:val="105"/>
          <w:sz w:val="22"/>
          <w:szCs w:val="22"/>
        </w:rPr>
        <w:t>re</w:t>
      </w:r>
      <w:r w:rsidRPr="008C09D2">
        <w:rPr>
          <w:color w:val="3A383D"/>
          <w:spacing w:val="-4"/>
          <w:w w:val="105"/>
          <w:sz w:val="22"/>
          <w:szCs w:val="22"/>
        </w:rPr>
        <w:t>l</w:t>
      </w:r>
      <w:r w:rsidRPr="008C09D2">
        <w:rPr>
          <w:color w:val="0E0815"/>
          <w:spacing w:val="-4"/>
          <w:w w:val="105"/>
          <w:sz w:val="22"/>
          <w:szCs w:val="22"/>
        </w:rPr>
        <w:t>at</w:t>
      </w:r>
      <w:r w:rsidRPr="008C09D2">
        <w:rPr>
          <w:color w:val="03133B"/>
          <w:spacing w:val="-4"/>
          <w:w w:val="105"/>
          <w:sz w:val="22"/>
          <w:szCs w:val="22"/>
        </w:rPr>
        <w:t>i</w:t>
      </w:r>
      <w:r w:rsidRPr="008C09D2">
        <w:rPr>
          <w:color w:val="0E0815"/>
          <w:spacing w:val="-4"/>
          <w:w w:val="105"/>
          <w:sz w:val="22"/>
          <w:szCs w:val="22"/>
        </w:rPr>
        <w:t xml:space="preserve">on </w:t>
      </w:r>
      <w:r w:rsidRPr="008C09D2">
        <w:rPr>
          <w:color w:val="0E0815"/>
          <w:w w:val="105"/>
          <w:sz w:val="22"/>
          <w:szCs w:val="22"/>
        </w:rPr>
        <w:t>to data protect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 xml:space="preserve">on and </w:t>
      </w:r>
      <w:r w:rsidRPr="008C09D2">
        <w:rPr>
          <w:color w:val="1C1826"/>
          <w:w w:val="105"/>
          <w:sz w:val="22"/>
          <w:szCs w:val="22"/>
        </w:rPr>
        <w:t xml:space="preserve">personal </w:t>
      </w:r>
      <w:r w:rsidRPr="008C09D2">
        <w:rPr>
          <w:color w:val="3A383D"/>
          <w:w w:val="105"/>
          <w:sz w:val="22"/>
          <w:szCs w:val="22"/>
        </w:rPr>
        <w:t>i</w:t>
      </w:r>
      <w:r w:rsidRPr="008C09D2">
        <w:rPr>
          <w:color w:val="1C1826"/>
          <w:w w:val="105"/>
          <w:sz w:val="22"/>
          <w:szCs w:val="22"/>
        </w:rPr>
        <w:t>nformat</w:t>
      </w:r>
      <w:r w:rsidRPr="008C09D2">
        <w:rPr>
          <w:color w:val="03133B"/>
          <w:w w:val="105"/>
          <w:sz w:val="22"/>
          <w:szCs w:val="22"/>
        </w:rPr>
        <w:t>i</w:t>
      </w:r>
      <w:r w:rsidRPr="008C09D2">
        <w:rPr>
          <w:color w:val="0E0815"/>
          <w:w w:val="105"/>
          <w:sz w:val="22"/>
          <w:szCs w:val="22"/>
        </w:rPr>
        <w:t>on.</w:t>
      </w:r>
    </w:p>
    <w:p w14:paraId="2CD11BFA" w14:textId="77777777" w:rsidR="00762B7D" w:rsidRPr="008C09D2" w:rsidRDefault="00762B7D">
      <w:pPr>
        <w:pStyle w:val="BodyText"/>
        <w:kinsoku w:val="0"/>
        <w:overflowPunct w:val="0"/>
        <w:spacing w:line="252" w:lineRule="auto"/>
        <w:ind w:left="144" w:right="137" w:hanging="1"/>
        <w:jc w:val="both"/>
        <w:rPr>
          <w:color w:val="0E0815"/>
          <w:sz w:val="22"/>
          <w:szCs w:val="22"/>
        </w:rPr>
      </w:pPr>
    </w:p>
    <w:p w14:paraId="6D2B1CE2" w14:textId="364F732B" w:rsidR="00D96DD1" w:rsidRPr="008C09D2" w:rsidRDefault="00D96DD1" w:rsidP="00FB5414">
      <w:pPr>
        <w:tabs>
          <w:tab w:val="left" w:pos="5760"/>
        </w:tabs>
        <w:ind w:left="142"/>
        <w:jc w:val="both"/>
      </w:pPr>
      <w:r w:rsidRPr="008C09D2">
        <w:t>All staff will undertake, and participate in training, coaching and development activities, as appropriate, to safely deliver their day-to-day work activities.  Further opportunities to develop a wider skill base may be available to candidates with the right aptitude for professional development.</w:t>
      </w:r>
    </w:p>
    <w:p w14:paraId="2A000CDA" w14:textId="77777777" w:rsidR="00D96DD1" w:rsidRPr="008C09D2" w:rsidRDefault="00D96DD1" w:rsidP="00D96DD1">
      <w:pPr>
        <w:tabs>
          <w:tab w:val="left" w:pos="5760"/>
        </w:tabs>
        <w:jc w:val="both"/>
      </w:pPr>
    </w:p>
    <w:p w14:paraId="467EF09D" w14:textId="77777777" w:rsidR="00762B7D" w:rsidRPr="008C09D2" w:rsidRDefault="00762B7D">
      <w:pPr>
        <w:pStyle w:val="BodyText"/>
        <w:kinsoku w:val="0"/>
        <w:overflowPunct w:val="0"/>
        <w:spacing w:before="64" w:line="249" w:lineRule="auto"/>
        <w:ind w:left="137" w:right="137" w:hanging="1"/>
        <w:jc w:val="both"/>
        <w:rPr>
          <w:color w:val="0F0C18"/>
          <w:w w:val="105"/>
          <w:sz w:val="22"/>
          <w:szCs w:val="22"/>
        </w:rPr>
      </w:pPr>
      <w:r w:rsidRPr="008C09D2">
        <w:rPr>
          <w:b/>
          <w:bCs/>
          <w:color w:val="0F0C18"/>
          <w:w w:val="105"/>
          <w:sz w:val="22"/>
          <w:szCs w:val="22"/>
        </w:rPr>
        <w:t xml:space="preserve">Note: </w:t>
      </w:r>
      <w:r w:rsidRPr="008C09D2">
        <w:rPr>
          <w:color w:val="211C28"/>
          <w:w w:val="105"/>
          <w:sz w:val="22"/>
          <w:szCs w:val="22"/>
        </w:rPr>
        <w:t xml:space="preserve">Where </w:t>
      </w:r>
      <w:r w:rsidRPr="008C09D2">
        <w:rPr>
          <w:color w:val="0F0C18"/>
          <w:w w:val="105"/>
          <w:sz w:val="22"/>
          <w:szCs w:val="22"/>
        </w:rPr>
        <w:t xml:space="preserve">the </w:t>
      </w:r>
      <w:r w:rsidRPr="008C09D2">
        <w:rPr>
          <w:color w:val="211C28"/>
          <w:w w:val="105"/>
          <w:sz w:val="22"/>
          <w:szCs w:val="22"/>
        </w:rPr>
        <w:t>post ho</w:t>
      </w:r>
      <w:r w:rsidRPr="008C09D2">
        <w:rPr>
          <w:color w:val="38383F"/>
          <w:w w:val="105"/>
          <w:sz w:val="22"/>
          <w:szCs w:val="22"/>
        </w:rPr>
        <w:t>l</w:t>
      </w:r>
      <w:r w:rsidRPr="008C09D2">
        <w:rPr>
          <w:color w:val="0F0C18"/>
          <w:w w:val="105"/>
          <w:sz w:val="22"/>
          <w:szCs w:val="22"/>
        </w:rPr>
        <w:t xml:space="preserve">der </w:t>
      </w:r>
      <w:r w:rsidRPr="008C09D2">
        <w:rPr>
          <w:color w:val="38383F"/>
          <w:w w:val="105"/>
          <w:sz w:val="22"/>
          <w:szCs w:val="22"/>
        </w:rPr>
        <w:t>i</w:t>
      </w:r>
      <w:r w:rsidRPr="008C09D2">
        <w:rPr>
          <w:color w:val="0F0C18"/>
          <w:w w:val="105"/>
          <w:sz w:val="22"/>
          <w:szCs w:val="22"/>
        </w:rPr>
        <w:t xml:space="preserve">s </w:t>
      </w:r>
      <w:r w:rsidRPr="008C09D2">
        <w:rPr>
          <w:color w:val="211C28"/>
          <w:w w:val="105"/>
          <w:sz w:val="22"/>
          <w:szCs w:val="22"/>
        </w:rPr>
        <w:t xml:space="preserve">disabled, </w:t>
      </w:r>
      <w:r w:rsidRPr="008C09D2">
        <w:rPr>
          <w:color w:val="0F0C18"/>
          <w:w w:val="105"/>
          <w:sz w:val="22"/>
          <w:szCs w:val="22"/>
        </w:rPr>
        <w:t xml:space="preserve">every effort </w:t>
      </w:r>
      <w:r w:rsidRPr="008C09D2">
        <w:rPr>
          <w:color w:val="211C28"/>
          <w:w w:val="105"/>
          <w:sz w:val="22"/>
          <w:szCs w:val="22"/>
        </w:rPr>
        <w:t>w</w:t>
      </w:r>
      <w:r w:rsidRPr="008C09D2">
        <w:rPr>
          <w:color w:val="38383F"/>
          <w:w w:val="105"/>
          <w:sz w:val="22"/>
          <w:szCs w:val="22"/>
        </w:rPr>
        <w:t xml:space="preserve">ill </w:t>
      </w:r>
      <w:r w:rsidRPr="008C09D2">
        <w:rPr>
          <w:color w:val="0F0C18"/>
          <w:w w:val="105"/>
          <w:sz w:val="22"/>
          <w:szCs w:val="22"/>
        </w:rPr>
        <w:t xml:space="preserve">be </w:t>
      </w:r>
      <w:r w:rsidRPr="008C09D2">
        <w:rPr>
          <w:color w:val="211C28"/>
          <w:w w:val="105"/>
          <w:sz w:val="22"/>
          <w:szCs w:val="22"/>
        </w:rPr>
        <w:t xml:space="preserve">made </w:t>
      </w:r>
      <w:r w:rsidRPr="008C09D2">
        <w:rPr>
          <w:color w:val="0F0C18"/>
          <w:w w:val="105"/>
          <w:sz w:val="22"/>
          <w:szCs w:val="22"/>
        </w:rPr>
        <w:t>to support a</w:t>
      </w:r>
      <w:r w:rsidRPr="008C09D2">
        <w:rPr>
          <w:color w:val="38383F"/>
          <w:w w:val="105"/>
          <w:sz w:val="22"/>
          <w:szCs w:val="22"/>
        </w:rPr>
        <w:t>l</w:t>
      </w:r>
      <w:r w:rsidRPr="008C09D2">
        <w:rPr>
          <w:color w:val="2A031A"/>
          <w:w w:val="105"/>
          <w:sz w:val="22"/>
          <w:szCs w:val="22"/>
        </w:rPr>
        <w:t xml:space="preserve">l </w:t>
      </w:r>
      <w:r w:rsidRPr="008C09D2">
        <w:rPr>
          <w:color w:val="211C28"/>
          <w:w w:val="105"/>
          <w:sz w:val="22"/>
          <w:szCs w:val="22"/>
        </w:rPr>
        <w:t xml:space="preserve">necessary </w:t>
      </w:r>
      <w:r w:rsidRPr="008C09D2">
        <w:rPr>
          <w:color w:val="0F0C18"/>
          <w:w w:val="105"/>
          <w:sz w:val="22"/>
          <w:szCs w:val="22"/>
        </w:rPr>
        <w:t>a</w:t>
      </w:r>
      <w:r w:rsidRPr="008C09D2">
        <w:rPr>
          <w:color w:val="031538"/>
          <w:w w:val="105"/>
          <w:sz w:val="22"/>
          <w:szCs w:val="22"/>
        </w:rPr>
        <w:t>i</w:t>
      </w:r>
      <w:r w:rsidRPr="008C09D2">
        <w:rPr>
          <w:color w:val="211C28"/>
          <w:w w:val="105"/>
          <w:sz w:val="22"/>
          <w:szCs w:val="22"/>
        </w:rPr>
        <w:t>ds</w:t>
      </w:r>
      <w:r w:rsidRPr="008C09D2">
        <w:rPr>
          <w:color w:val="4F444B"/>
          <w:w w:val="105"/>
          <w:sz w:val="22"/>
          <w:szCs w:val="22"/>
        </w:rPr>
        <w:t xml:space="preserve">, </w:t>
      </w:r>
      <w:proofErr w:type="gramStart"/>
      <w:r w:rsidRPr="008C09D2">
        <w:rPr>
          <w:color w:val="211C28"/>
          <w:w w:val="105"/>
          <w:sz w:val="22"/>
          <w:szCs w:val="22"/>
        </w:rPr>
        <w:t>adaptat</w:t>
      </w:r>
      <w:r w:rsidRPr="008C09D2">
        <w:rPr>
          <w:color w:val="38383F"/>
          <w:w w:val="105"/>
          <w:sz w:val="22"/>
          <w:szCs w:val="22"/>
        </w:rPr>
        <w:t>i</w:t>
      </w:r>
      <w:r w:rsidRPr="008C09D2">
        <w:rPr>
          <w:color w:val="0F0C18"/>
          <w:w w:val="105"/>
          <w:sz w:val="22"/>
          <w:szCs w:val="22"/>
        </w:rPr>
        <w:t>ons</w:t>
      </w:r>
      <w:proofErr w:type="gramEnd"/>
      <w:r w:rsidRPr="008C09D2">
        <w:rPr>
          <w:color w:val="0F0C18"/>
          <w:w w:val="105"/>
          <w:sz w:val="22"/>
          <w:szCs w:val="22"/>
        </w:rPr>
        <w:t xml:space="preserve"> or equ</w:t>
      </w:r>
      <w:r w:rsidRPr="008C09D2">
        <w:rPr>
          <w:color w:val="031538"/>
          <w:w w:val="105"/>
          <w:sz w:val="22"/>
          <w:szCs w:val="22"/>
        </w:rPr>
        <w:t>i</w:t>
      </w:r>
      <w:r w:rsidRPr="008C09D2">
        <w:rPr>
          <w:color w:val="0F0C18"/>
          <w:w w:val="105"/>
          <w:sz w:val="22"/>
          <w:szCs w:val="22"/>
        </w:rPr>
        <w:t xml:space="preserve">pment </w:t>
      </w:r>
      <w:r w:rsidRPr="008C09D2">
        <w:rPr>
          <w:color w:val="211C28"/>
          <w:w w:val="105"/>
          <w:sz w:val="22"/>
          <w:szCs w:val="22"/>
        </w:rPr>
        <w:t xml:space="preserve">to </w:t>
      </w:r>
      <w:r w:rsidRPr="008C09D2">
        <w:rPr>
          <w:color w:val="0F0C18"/>
          <w:w w:val="105"/>
          <w:sz w:val="22"/>
          <w:szCs w:val="22"/>
        </w:rPr>
        <w:t>a</w:t>
      </w:r>
      <w:r w:rsidRPr="008C09D2">
        <w:rPr>
          <w:color w:val="38383F"/>
          <w:w w:val="105"/>
          <w:sz w:val="22"/>
          <w:szCs w:val="22"/>
        </w:rPr>
        <w:t>l</w:t>
      </w:r>
      <w:r w:rsidRPr="008C09D2">
        <w:rPr>
          <w:color w:val="031538"/>
          <w:w w:val="105"/>
          <w:sz w:val="22"/>
          <w:szCs w:val="22"/>
        </w:rPr>
        <w:t>l</w:t>
      </w:r>
      <w:r w:rsidRPr="008C09D2">
        <w:rPr>
          <w:color w:val="0F0C18"/>
          <w:w w:val="105"/>
          <w:sz w:val="22"/>
          <w:szCs w:val="22"/>
        </w:rPr>
        <w:t xml:space="preserve">ow them to carry out </w:t>
      </w:r>
      <w:r w:rsidRPr="008C09D2">
        <w:rPr>
          <w:color w:val="211C28"/>
          <w:w w:val="105"/>
          <w:sz w:val="22"/>
          <w:szCs w:val="22"/>
        </w:rPr>
        <w:t xml:space="preserve">all </w:t>
      </w:r>
      <w:r w:rsidRPr="008C09D2">
        <w:rPr>
          <w:color w:val="0F0C18"/>
          <w:w w:val="105"/>
          <w:sz w:val="22"/>
          <w:szCs w:val="22"/>
        </w:rPr>
        <w:t>the dut</w:t>
      </w:r>
      <w:r w:rsidRPr="008C09D2">
        <w:rPr>
          <w:color w:val="2A031A"/>
          <w:w w:val="105"/>
          <w:sz w:val="22"/>
          <w:szCs w:val="22"/>
        </w:rPr>
        <w:t>i</w:t>
      </w:r>
      <w:r w:rsidRPr="008C09D2">
        <w:rPr>
          <w:color w:val="0F0C18"/>
          <w:w w:val="105"/>
          <w:sz w:val="22"/>
          <w:szCs w:val="22"/>
        </w:rPr>
        <w:t>es o</w:t>
      </w:r>
      <w:r w:rsidRPr="008C09D2">
        <w:rPr>
          <w:color w:val="031538"/>
          <w:w w:val="105"/>
          <w:sz w:val="22"/>
          <w:szCs w:val="22"/>
        </w:rPr>
        <w:t xml:space="preserve">f </w:t>
      </w:r>
      <w:r w:rsidRPr="008C09D2">
        <w:rPr>
          <w:color w:val="0F0C18"/>
          <w:w w:val="105"/>
          <w:sz w:val="22"/>
          <w:szCs w:val="22"/>
        </w:rPr>
        <w:t xml:space="preserve">the </w:t>
      </w:r>
      <w:r w:rsidRPr="008C09D2">
        <w:rPr>
          <w:color w:val="38383F"/>
          <w:w w:val="105"/>
          <w:sz w:val="22"/>
          <w:szCs w:val="22"/>
        </w:rPr>
        <w:t>j</w:t>
      </w:r>
      <w:r w:rsidRPr="008C09D2">
        <w:rPr>
          <w:color w:val="0F0C18"/>
          <w:w w:val="105"/>
          <w:sz w:val="22"/>
          <w:szCs w:val="22"/>
        </w:rPr>
        <w:t>ob.</w:t>
      </w:r>
    </w:p>
    <w:p w14:paraId="56516E71" w14:textId="77777777" w:rsidR="007A347F" w:rsidRDefault="007A347F">
      <w:pPr>
        <w:pStyle w:val="BodyText"/>
        <w:kinsoku w:val="0"/>
        <w:overflowPunct w:val="0"/>
        <w:spacing w:before="64" w:line="249" w:lineRule="auto"/>
        <w:ind w:left="137" w:right="137" w:hanging="1"/>
        <w:jc w:val="both"/>
        <w:rPr>
          <w:color w:val="0F0C18"/>
          <w:w w:val="105"/>
          <w:sz w:val="22"/>
          <w:szCs w:val="22"/>
        </w:rPr>
      </w:pPr>
    </w:p>
    <w:p w14:paraId="01B980A9" w14:textId="77777777" w:rsidR="006B3F45" w:rsidRPr="00D112C4" w:rsidRDefault="006B3F45" w:rsidP="006B3F45">
      <w:pPr>
        <w:ind w:firstLine="136"/>
        <w:jc w:val="both"/>
        <w:rPr>
          <w:b/>
          <w:szCs w:val="24"/>
        </w:rPr>
      </w:pPr>
      <w:r w:rsidRPr="00D112C4">
        <w:rPr>
          <w:b/>
          <w:szCs w:val="24"/>
        </w:rPr>
        <w:t>Prepared By</w:t>
      </w:r>
      <w:r w:rsidRPr="00D112C4">
        <w:rPr>
          <w:szCs w:val="24"/>
        </w:rPr>
        <w:t>:</w:t>
      </w:r>
      <w:r>
        <w:rPr>
          <w:szCs w:val="24"/>
        </w:rPr>
        <w:t xml:space="preserve"> Steve Reilly</w:t>
      </w:r>
      <w:r w:rsidRPr="00D112C4">
        <w:rPr>
          <w:szCs w:val="24"/>
        </w:rPr>
        <w:tab/>
      </w:r>
      <w:r w:rsidRPr="00D112C4">
        <w:rPr>
          <w:szCs w:val="24"/>
        </w:rPr>
        <w:tab/>
      </w:r>
    </w:p>
    <w:p w14:paraId="44897197" w14:textId="77777777" w:rsidR="006B3F45" w:rsidRPr="00D112C4" w:rsidRDefault="006B3F45" w:rsidP="006B3F45">
      <w:pPr>
        <w:jc w:val="both"/>
        <w:rPr>
          <w:b/>
          <w:szCs w:val="24"/>
        </w:rPr>
      </w:pPr>
      <w:r w:rsidRPr="00D112C4">
        <w:rPr>
          <w:b/>
          <w:szCs w:val="24"/>
        </w:rPr>
        <w:tab/>
      </w:r>
    </w:p>
    <w:p w14:paraId="67D78F6A" w14:textId="77777777" w:rsidR="006B3F45" w:rsidRPr="00D112C4" w:rsidRDefault="006B3F45" w:rsidP="006B3F45">
      <w:pPr>
        <w:ind w:firstLine="136"/>
        <w:jc w:val="both"/>
        <w:rPr>
          <w:szCs w:val="24"/>
        </w:rPr>
      </w:pPr>
      <w:r w:rsidRPr="00D112C4">
        <w:rPr>
          <w:b/>
          <w:szCs w:val="24"/>
        </w:rPr>
        <w:t xml:space="preserve">Designation: </w:t>
      </w:r>
      <w:r w:rsidRPr="00D112C4">
        <w:rPr>
          <w:szCs w:val="24"/>
        </w:rPr>
        <w:t>Senior Mechanical &amp; Electrical Services Engineer</w:t>
      </w:r>
      <w:r w:rsidRPr="00D112C4">
        <w:rPr>
          <w:b/>
          <w:szCs w:val="24"/>
        </w:rPr>
        <w:tab/>
      </w:r>
    </w:p>
    <w:p w14:paraId="53A5B304" w14:textId="77777777" w:rsidR="006B3F45" w:rsidRPr="00D112C4" w:rsidRDefault="006B3F45" w:rsidP="006B3F45">
      <w:pPr>
        <w:jc w:val="both"/>
        <w:rPr>
          <w:b/>
          <w:szCs w:val="24"/>
        </w:rPr>
      </w:pPr>
    </w:p>
    <w:p w14:paraId="2E904596" w14:textId="16D194AB" w:rsidR="006B3F45" w:rsidRPr="008C09D2" w:rsidRDefault="006B3F45" w:rsidP="006B3F45">
      <w:pPr>
        <w:pStyle w:val="BodyText"/>
        <w:kinsoku w:val="0"/>
        <w:overflowPunct w:val="0"/>
        <w:spacing w:before="64" w:line="249" w:lineRule="auto"/>
        <w:ind w:left="137" w:right="137" w:hanging="1"/>
        <w:jc w:val="both"/>
        <w:rPr>
          <w:color w:val="0F0C18"/>
          <w:w w:val="105"/>
          <w:sz w:val="22"/>
          <w:szCs w:val="22"/>
        </w:rPr>
      </w:pPr>
      <w:r w:rsidRPr="00D112C4">
        <w:rPr>
          <w:b/>
          <w:szCs w:val="24"/>
        </w:rPr>
        <w:t>Date:</w:t>
      </w:r>
      <w:r w:rsidRPr="00724D20">
        <w:rPr>
          <w:b/>
          <w:szCs w:val="24"/>
        </w:rPr>
        <w:tab/>
      </w:r>
      <w:r w:rsidRPr="0004218F">
        <w:rPr>
          <w:bCs/>
          <w:szCs w:val="24"/>
        </w:rPr>
        <w:t>02/1</w:t>
      </w:r>
      <w:r>
        <w:rPr>
          <w:bCs/>
          <w:szCs w:val="24"/>
        </w:rPr>
        <w:t>1</w:t>
      </w:r>
      <w:r w:rsidRPr="0004218F">
        <w:rPr>
          <w:bCs/>
          <w:szCs w:val="24"/>
        </w:rPr>
        <w:t>/202</w:t>
      </w:r>
      <w:r>
        <w:rPr>
          <w:bCs/>
          <w:szCs w:val="24"/>
        </w:rPr>
        <w:t>3</w:t>
      </w:r>
    </w:p>
    <w:p w14:paraId="7E601477" w14:textId="77777777" w:rsidR="00762B7D" w:rsidRDefault="00762B7D">
      <w:pPr>
        <w:pStyle w:val="BodyText"/>
        <w:kinsoku w:val="0"/>
        <w:overflowPunct w:val="0"/>
        <w:spacing w:before="7"/>
        <w:rPr>
          <w:sz w:val="22"/>
          <w:szCs w:val="22"/>
        </w:rPr>
      </w:pPr>
    </w:p>
    <w:p w14:paraId="46FE1FF4" w14:textId="201A16B1" w:rsidR="00762B7D" w:rsidRPr="008C09D2" w:rsidRDefault="00762B7D">
      <w:pPr>
        <w:pStyle w:val="BodyText"/>
        <w:kinsoku w:val="0"/>
        <w:overflowPunct w:val="0"/>
        <w:spacing w:line="523" w:lineRule="auto"/>
        <w:ind w:left="141" w:right="7594"/>
        <w:jc w:val="both"/>
        <w:rPr>
          <w:b/>
          <w:bCs/>
          <w:color w:val="0F0C18"/>
          <w:w w:val="110"/>
          <w:sz w:val="22"/>
          <w:szCs w:val="22"/>
        </w:rPr>
      </w:pPr>
    </w:p>
    <w:sectPr w:rsidR="00762B7D" w:rsidRPr="008C09D2">
      <w:footerReference w:type="default" r:id="rId10"/>
      <w:pgSz w:w="11910" w:h="16840"/>
      <w:pgMar w:top="1080" w:right="1400" w:bottom="1240" w:left="1280" w:header="0" w:footer="10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722F4" w14:textId="77777777" w:rsidR="005405FB" w:rsidRDefault="005405FB">
      <w:r>
        <w:separator/>
      </w:r>
    </w:p>
  </w:endnote>
  <w:endnote w:type="continuationSeparator" w:id="0">
    <w:p w14:paraId="2D86D3D7" w14:textId="77777777" w:rsidR="005405FB" w:rsidRDefault="00540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92776" w14:textId="16DF64E9" w:rsidR="00762B7D" w:rsidRDefault="00B00011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151FB463" wp14:editId="44193A53">
              <wp:simplePos x="0" y="0"/>
              <wp:positionH relativeFrom="page">
                <wp:posOffset>3655695</wp:posOffset>
              </wp:positionH>
              <wp:positionV relativeFrom="page">
                <wp:posOffset>9876790</wp:posOffset>
              </wp:positionV>
              <wp:extent cx="166370" cy="201930"/>
              <wp:effectExtent l="0" t="0" r="0" b="0"/>
              <wp:wrapNone/>
              <wp:docPr id="33114395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370" cy="201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4B6849" w14:textId="77777777" w:rsidR="00762B7D" w:rsidRDefault="00762B7D">
                          <w:pPr>
                            <w:pStyle w:val="BodyText"/>
                            <w:kinsoku w:val="0"/>
                            <w:overflowPunct w:val="0"/>
                            <w:spacing w:before="36"/>
                            <w:ind w:left="65"/>
                            <w:rPr>
                              <w:color w:val="0E0815"/>
                              <w:w w:val="108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E0815"/>
                              <w:w w:val="108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color w:val="0E0815"/>
                              <w:w w:val="108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>
                            <w:rPr>
                              <w:color w:val="0E0815"/>
                              <w:w w:val="108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4D4CA5">
                            <w:rPr>
                              <w:noProof/>
                              <w:color w:val="0E0815"/>
                              <w:w w:val="108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color w:val="0E0815"/>
                              <w:w w:val="108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1FB46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87.85pt;margin-top:777.7pt;width:13.1pt;height:15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" o:allowincell="f" filled="f" stroked="f">
              <v:textbox inset="0,0,0,0">
                <w:txbxContent>
                  <w:p w14:paraId="544B6849" w14:textId="77777777" w:rsidR="00762B7D" w:rsidRDefault="00762B7D">
                    <w:pPr>
                      <w:pStyle w:val="BodyText"/>
                      <w:kinsoku w:val="0"/>
                      <w:overflowPunct w:val="0"/>
                      <w:spacing w:before="36"/>
                      <w:ind w:left="65"/>
                      <w:rPr>
                        <w:color w:val="0E0815"/>
                        <w:w w:val="108"/>
                        <w:sz w:val="22"/>
                        <w:szCs w:val="22"/>
                      </w:rPr>
                    </w:pPr>
                    <w:r>
                      <w:rPr>
                        <w:color w:val="0E0815"/>
                        <w:w w:val="108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color w:val="0E0815"/>
                        <w:w w:val="108"/>
                        <w:sz w:val="22"/>
                        <w:szCs w:val="22"/>
                      </w:rPr>
                      <w:instrText xml:space="preserve"> PAGE </w:instrText>
                    </w:r>
                    <w:r>
                      <w:rPr>
                        <w:color w:val="0E0815"/>
                        <w:w w:val="108"/>
                        <w:sz w:val="22"/>
                        <w:szCs w:val="22"/>
                      </w:rPr>
                      <w:fldChar w:fldCharType="separate"/>
                    </w:r>
                    <w:r w:rsidR="004D4CA5">
                      <w:rPr>
                        <w:noProof/>
                        <w:color w:val="0E0815"/>
                        <w:w w:val="108"/>
                        <w:sz w:val="22"/>
                        <w:szCs w:val="22"/>
                      </w:rPr>
                      <w:t>1</w:t>
                    </w:r>
                    <w:r>
                      <w:rPr>
                        <w:color w:val="0E0815"/>
                        <w:w w:val="108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30495" w14:textId="77777777" w:rsidR="005405FB" w:rsidRDefault="005405FB">
      <w:r>
        <w:separator/>
      </w:r>
    </w:p>
  </w:footnote>
  <w:footnote w:type="continuationSeparator" w:id="0">
    <w:p w14:paraId="265DB8F8" w14:textId="77777777" w:rsidR="005405FB" w:rsidRDefault="005405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"/>
      <w:lvlJc w:val="left"/>
      <w:pPr>
        <w:ind w:left="859" w:hanging="721"/>
      </w:pPr>
      <w:rPr>
        <w:rFonts w:ascii="Arial" w:hAnsi="Arial" w:cs="Arial"/>
        <w:b w:val="0"/>
        <w:bCs w:val="0"/>
        <w:color w:val="0C0A15"/>
        <w:w w:val="103"/>
        <w:sz w:val="22"/>
        <w:szCs w:val="22"/>
      </w:rPr>
    </w:lvl>
    <w:lvl w:ilvl="1">
      <w:numFmt w:val="bullet"/>
      <w:lvlText w:val="•"/>
      <w:lvlJc w:val="left"/>
      <w:pPr>
        <w:ind w:left="1696" w:hanging="721"/>
      </w:pPr>
    </w:lvl>
    <w:lvl w:ilvl="2">
      <w:numFmt w:val="bullet"/>
      <w:lvlText w:val="•"/>
      <w:lvlJc w:val="left"/>
      <w:pPr>
        <w:ind w:left="2532" w:hanging="721"/>
      </w:pPr>
    </w:lvl>
    <w:lvl w:ilvl="3">
      <w:numFmt w:val="bullet"/>
      <w:lvlText w:val="•"/>
      <w:lvlJc w:val="left"/>
      <w:pPr>
        <w:ind w:left="3369" w:hanging="721"/>
      </w:pPr>
    </w:lvl>
    <w:lvl w:ilvl="4">
      <w:numFmt w:val="bullet"/>
      <w:lvlText w:val="•"/>
      <w:lvlJc w:val="left"/>
      <w:pPr>
        <w:ind w:left="4205" w:hanging="721"/>
      </w:pPr>
    </w:lvl>
    <w:lvl w:ilvl="5">
      <w:numFmt w:val="bullet"/>
      <w:lvlText w:val="•"/>
      <w:lvlJc w:val="left"/>
      <w:pPr>
        <w:ind w:left="5042" w:hanging="721"/>
      </w:pPr>
    </w:lvl>
    <w:lvl w:ilvl="6">
      <w:numFmt w:val="bullet"/>
      <w:lvlText w:val="•"/>
      <w:lvlJc w:val="left"/>
      <w:pPr>
        <w:ind w:left="5878" w:hanging="721"/>
      </w:pPr>
    </w:lvl>
    <w:lvl w:ilvl="7">
      <w:numFmt w:val="bullet"/>
      <w:lvlText w:val="•"/>
      <w:lvlJc w:val="left"/>
      <w:pPr>
        <w:ind w:left="6715" w:hanging="721"/>
      </w:pPr>
    </w:lvl>
    <w:lvl w:ilvl="8">
      <w:numFmt w:val="bullet"/>
      <w:lvlText w:val="•"/>
      <w:lvlJc w:val="left"/>
      <w:pPr>
        <w:ind w:left="7551" w:hanging="721"/>
      </w:pPr>
    </w:lvl>
  </w:abstractNum>
  <w:abstractNum w:abstractNumId="1" w15:restartNumberingAfterBreak="0">
    <w:nsid w:val="00000403"/>
    <w:multiLevelType w:val="multilevel"/>
    <w:tmpl w:val="FFFFFFFF"/>
    <w:lvl w:ilvl="0">
      <w:start w:val="1"/>
      <w:numFmt w:val="decimal"/>
      <w:lvlText w:val="%1"/>
      <w:lvlJc w:val="left"/>
      <w:pPr>
        <w:ind w:left="861" w:hanging="726"/>
      </w:pPr>
      <w:rPr>
        <w:rFonts w:cs="Times New Roman"/>
        <w:b w:val="0"/>
        <w:bCs w:val="0"/>
        <w:w w:val="104"/>
      </w:rPr>
    </w:lvl>
    <w:lvl w:ilvl="1">
      <w:numFmt w:val="bullet"/>
      <w:lvlText w:val="•"/>
      <w:lvlJc w:val="left"/>
      <w:pPr>
        <w:ind w:left="1696" w:hanging="726"/>
      </w:pPr>
    </w:lvl>
    <w:lvl w:ilvl="2">
      <w:numFmt w:val="bullet"/>
      <w:lvlText w:val="•"/>
      <w:lvlJc w:val="left"/>
      <w:pPr>
        <w:ind w:left="2532" w:hanging="726"/>
      </w:pPr>
    </w:lvl>
    <w:lvl w:ilvl="3">
      <w:numFmt w:val="bullet"/>
      <w:lvlText w:val="•"/>
      <w:lvlJc w:val="left"/>
      <w:pPr>
        <w:ind w:left="3369" w:hanging="726"/>
      </w:pPr>
    </w:lvl>
    <w:lvl w:ilvl="4">
      <w:numFmt w:val="bullet"/>
      <w:lvlText w:val="•"/>
      <w:lvlJc w:val="left"/>
      <w:pPr>
        <w:ind w:left="4205" w:hanging="726"/>
      </w:pPr>
    </w:lvl>
    <w:lvl w:ilvl="5">
      <w:numFmt w:val="bullet"/>
      <w:lvlText w:val="•"/>
      <w:lvlJc w:val="left"/>
      <w:pPr>
        <w:ind w:left="5042" w:hanging="726"/>
      </w:pPr>
    </w:lvl>
    <w:lvl w:ilvl="6">
      <w:numFmt w:val="bullet"/>
      <w:lvlText w:val="•"/>
      <w:lvlJc w:val="left"/>
      <w:pPr>
        <w:ind w:left="5878" w:hanging="726"/>
      </w:pPr>
    </w:lvl>
    <w:lvl w:ilvl="7">
      <w:numFmt w:val="bullet"/>
      <w:lvlText w:val="•"/>
      <w:lvlJc w:val="left"/>
      <w:pPr>
        <w:ind w:left="6715" w:hanging="726"/>
      </w:pPr>
    </w:lvl>
    <w:lvl w:ilvl="8">
      <w:numFmt w:val="bullet"/>
      <w:lvlText w:val="•"/>
      <w:lvlJc w:val="left"/>
      <w:pPr>
        <w:ind w:left="7551" w:hanging="726"/>
      </w:pPr>
    </w:lvl>
  </w:abstractNum>
  <w:abstractNum w:abstractNumId="2" w15:restartNumberingAfterBreak="0">
    <w:nsid w:val="00000404"/>
    <w:multiLevelType w:val="multilevel"/>
    <w:tmpl w:val="FFFFFFFF"/>
    <w:lvl w:ilvl="0">
      <w:start w:val="1"/>
      <w:numFmt w:val="decimal"/>
      <w:lvlText w:val="(%1)"/>
      <w:lvlJc w:val="left"/>
      <w:pPr>
        <w:ind w:left="862" w:hanging="723"/>
      </w:pPr>
      <w:rPr>
        <w:rFonts w:cs="Times New Roman"/>
        <w:b/>
        <w:bCs/>
        <w:spacing w:val="-1"/>
        <w:w w:val="100"/>
      </w:rPr>
    </w:lvl>
    <w:lvl w:ilvl="1">
      <w:numFmt w:val="bullet"/>
      <w:lvlText w:val="•"/>
      <w:lvlJc w:val="left"/>
      <w:pPr>
        <w:ind w:left="1574" w:hanging="367"/>
      </w:pPr>
      <w:rPr>
        <w:rFonts w:ascii="Arial" w:hAnsi="Arial"/>
        <w:b w:val="0"/>
        <w:color w:val="0C0A16"/>
        <w:w w:val="107"/>
        <w:sz w:val="23"/>
      </w:rPr>
    </w:lvl>
    <w:lvl w:ilvl="2">
      <w:numFmt w:val="bullet"/>
      <w:lvlText w:val="•"/>
      <w:lvlJc w:val="left"/>
      <w:pPr>
        <w:ind w:left="2429" w:hanging="367"/>
      </w:pPr>
    </w:lvl>
    <w:lvl w:ilvl="3">
      <w:numFmt w:val="bullet"/>
      <w:lvlText w:val="•"/>
      <w:lvlJc w:val="left"/>
      <w:pPr>
        <w:ind w:left="3278" w:hanging="367"/>
      </w:pPr>
    </w:lvl>
    <w:lvl w:ilvl="4">
      <w:numFmt w:val="bullet"/>
      <w:lvlText w:val="•"/>
      <w:lvlJc w:val="left"/>
      <w:pPr>
        <w:ind w:left="4128" w:hanging="367"/>
      </w:pPr>
    </w:lvl>
    <w:lvl w:ilvl="5">
      <w:numFmt w:val="bullet"/>
      <w:lvlText w:val="•"/>
      <w:lvlJc w:val="left"/>
      <w:pPr>
        <w:ind w:left="4977" w:hanging="367"/>
      </w:pPr>
    </w:lvl>
    <w:lvl w:ilvl="6">
      <w:numFmt w:val="bullet"/>
      <w:lvlText w:val="•"/>
      <w:lvlJc w:val="left"/>
      <w:pPr>
        <w:ind w:left="5826" w:hanging="367"/>
      </w:pPr>
    </w:lvl>
    <w:lvl w:ilvl="7">
      <w:numFmt w:val="bullet"/>
      <w:lvlText w:val="•"/>
      <w:lvlJc w:val="left"/>
      <w:pPr>
        <w:ind w:left="6676" w:hanging="367"/>
      </w:pPr>
    </w:lvl>
    <w:lvl w:ilvl="8">
      <w:numFmt w:val="bullet"/>
      <w:lvlText w:val="•"/>
      <w:lvlJc w:val="left"/>
      <w:pPr>
        <w:ind w:left="7525" w:hanging="367"/>
      </w:pPr>
    </w:lvl>
  </w:abstractNum>
  <w:num w:numId="1" w16cid:durableId="1346059707">
    <w:abstractNumId w:val="2"/>
  </w:num>
  <w:num w:numId="2" w16cid:durableId="1951204356">
    <w:abstractNumId w:val="1"/>
  </w:num>
  <w:num w:numId="3" w16cid:durableId="1243562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embedSystemFonts/>
  <w:bordersDoNotSurroundHeader/>
  <w:bordersDoNotSurroundFooter/>
  <w:proofState w:spelling="clean" w:grammar="clean"/>
  <w:revisionView w:inkAnnotations="0"/>
  <w:trackRevision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CA5"/>
    <w:rsid w:val="00005777"/>
    <w:rsid w:val="00037994"/>
    <w:rsid w:val="00124AC4"/>
    <w:rsid w:val="00161169"/>
    <w:rsid w:val="001A1B49"/>
    <w:rsid w:val="001D2674"/>
    <w:rsid w:val="001D69A7"/>
    <w:rsid w:val="002203ED"/>
    <w:rsid w:val="00281274"/>
    <w:rsid w:val="0029429E"/>
    <w:rsid w:val="003744ED"/>
    <w:rsid w:val="003B68D9"/>
    <w:rsid w:val="0047351F"/>
    <w:rsid w:val="004D4CA5"/>
    <w:rsid w:val="005405FB"/>
    <w:rsid w:val="005746F7"/>
    <w:rsid w:val="005A1B9C"/>
    <w:rsid w:val="005B3E0F"/>
    <w:rsid w:val="005D3D89"/>
    <w:rsid w:val="006363F9"/>
    <w:rsid w:val="0068458E"/>
    <w:rsid w:val="00686A9A"/>
    <w:rsid w:val="006B02F0"/>
    <w:rsid w:val="006B3F45"/>
    <w:rsid w:val="00762B7D"/>
    <w:rsid w:val="007A347F"/>
    <w:rsid w:val="008A5086"/>
    <w:rsid w:val="008C09D2"/>
    <w:rsid w:val="0091366C"/>
    <w:rsid w:val="00946D9F"/>
    <w:rsid w:val="009538A9"/>
    <w:rsid w:val="009E16BA"/>
    <w:rsid w:val="009F68F4"/>
    <w:rsid w:val="00B00011"/>
    <w:rsid w:val="00B53EBC"/>
    <w:rsid w:val="00B65676"/>
    <w:rsid w:val="00BC7C53"/>
    <w:rsid w:val="00C06D70"/>
    <w:rsid w:val="00C07875"/>
    <w:rsid w:val="00C21194"/>
    <w:rsid w:val="00D02888"/>
    <w:rsid w:val="00D96DD1"/>
    <w:rsid w:val="00DF5B6B"/>
    <w:rsid w:val="00EE717B"/>
    <w:rsid w:val="00EF1297"/>
    <w:rsid w:val="00F10EC9"/>
    <w:rsid w:val="00FB5414"/>
    <w:rsid w:val="00FC01CA"/>
    <w:rsid w:val="00FD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2B8B1D4"/>
  <w14:defaultImageDpi w14:val="0"/>
  <w15:docId w15:val="{C370E154-E841-45AF-9F93-A3E68322F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862" w:hanging="723"/>
      <w:jc w:val="both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93"/>
      <w:ind w:left="138"/>
      <w:outlineLvl w:val="1"/>
    </w:pPr>
    <w:rPr>
      <w:b/>
      <w:bCs/>
      <w:sz w:val="23"/>
      <w:szCs w:val="23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="Times New Roman"/>
      <w:b/>
      <w:bCs/>
      <w:i/>
      <w:iCs/>
      <w:kern w:val="0"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Pr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Arial" w:hAnsi="Arial" w:cs="Arial"/>
      <w:kern w:val="0"/>
    </w:rPr>
  </w:style>
  <w:style w:type="paragraph" w:styleId="ListParagraph">
    <w:name w:val="List Paragraph"/>
    <w:basedOn w:val="Normal"/>
    <w:uiPriority w:val="1"/>
    <w:qFormat/>
    <w:pPr>
      <w:ind w:left="858" w:hanging="716"/>
      <w:jc w:val="both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C06D70"/>
    <w:pPr>
      <w:spacing w:after="0" w:line="240" w:lineRule="auto"/>
    </w:pPr>
    <w:rPr>
      <w:rFonts w:ascii="Arial" w:hAnsi="Arial" w:cs="Arial"/>
      <w:kern w:val="0"/>
    </w:rPr>
  </w:style>
  <w:style w:type="paragraph" w:styleId="Subtitle">
    <w:name w:val="Subtitle"/>
    <w:basedOn w:val="Normal"/>
    <w:link w:val="SubtitleChar"/>
    <w:qFormat/>
    <w:rsid w:val="006B3F45"/>
    <w:pPr>
      <w:widowControl/>
      <w:autoSpaceDE/>
      <w:autoSpaceDN/>
      <w:adjustRightInd/>
      <w:jc w:val="center"/>
    </w:pPr>
    <w:rPr>
      <w:rFonts w:ascii="Times New Roman" w:eastAsia="Times New Roman" w:hAnsi="Times New Roman" w:cs="Times New Roman"/>
      <w:b/>
      <w:szCs w:val="20"/>
      <w:u w:val="single"/>
    </w:rPr>
  </w:style>
  <w:style w:type="character" w:customStyle="1" w:styleId="SubtitleChar">
    <w:name w:val="Subtitle Char"/>
    <w:basedOn w:val="DefaultParagraphFont"/>
    <w:link w:val="Subtitle"/>
    <w:rsid w:val="006B3F45"/>
    <w:rPr>
      <w:rFonts w:ascii="Times New Roman" w:eastAsia="Times New Roman" w:hAnsi="Times New Roman"/>
      <w:b/>
      <w:kern w:val="0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E2F42-F949-4EA1-8F4C-526170D72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977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BS-BM4-5 JD Electrical Design Engineer Draft Final.doc23.pdf</vt:lpstr>
    </vt:vector>
  </TitlesOfParts>
  <Company/>
  <LinksUpToDate>false</LinksUpToDate>
  <CharactersWithSpaces>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BS-BM4-5 JD Electrical Design Engineer Draft Final.doc23.pdf</dc:title>
  <dc:subject/>
  <dc:creator>Wrigk</dc:creator>
  <cp:keywords/>
  <dc:description/>
  <cp:lastModifiedBy>Paul Bowe</cp:lastModifiedBy>
  <cp:revision>3</cp:revision>
  <dcterms:created xsi:type="dcterms:W3CDTF">2023-11-09T13:19:00Z</dcterms:created>
  <dcterms:modified xsi:type="dcterms:W3CDTF">2023-11-09T13:24:00Z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